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07F01CFD">
            <wp:simplePos x="0" y="0"/>
            <wp:positionH relativeFrom="column">
              <wp:posOffset>5405377</wp:posOffset>
            </wp:positionH>
            <wp:positionV relativeFrom="paragraph">
              <wp:posOffset>-34724</wp:posOffset>
            </wp:positionV>
            <wp:extent cx="5305964" cy="2603500"/>
            <wp:effectExtent l="0" t="0" r="317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6133" cy="2603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E4D0F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0405888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6C92C8B0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1511A572" w14:textId="3B8CD8E2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7633EBAC" w:rsidR="005D5ED6" w:rsidRDefault="005D5ED6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0E7BA492" w14:textId="304DB53D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34F81B37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1D3A515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259358" id="Group 132" o:spid="_x0000_s1026" style="position:absolute;margin-left:-2pt;margin-top:5.55pt;width:150.3pt;height:152.45pt;z-index:-25166745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">
                  <v:imagedata r:id="rId10" o:title=""/>
                </v:shape>
                <v:shape id="Freeform 134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00b2ad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135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" path="m,l15,13,71,57r57,42l188,138r62,38l314,211r66,33l448,274r69,28l588,327r73,22l734,369r76,17l886,400r78,11l1043,418r80,5l1204,425e" filled="f" strokecolor="#00b2ad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3411416C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programme. This </w:t>
      </w:r>
      <w:r>
        <w:rPr>
          <w:b/>
          <w:bCs/>
          <w:color w:val="231F20"/>
          <w:sz w:val="24"/>
          <w:szCs w:val="24"/>
        </w:rPr>
        <w:t xml:space="preserve">ﬁrst booklet </w:t>
      </w:r>
      <w:r>
        <w:rPr>
          <w:color w:val="231F20"/>
          <w:sz w:val="24"/>
          <w:szCs w:val="24"/>
        </w:rPr>
        <w:t xml:space="preserve">shows you how you </w:t>
      </w:r>
      <w:r>
        <w:rPr>
          <w:color w:val="231F20"/>
          <w:spacing w:val="2"/>
          <w:sz w:val="24"/>
          <w:szCs w:val="24"/>
        </w:rPr>
        <w:t xml:space="preserve">can </w:t>
      </w:r>
      <w:r>
        <w:rPr>
          <w:color w:val="231F20"/>
          <w:sz w:val="24"/>
          <w:szCs w:val="24"/>
        </w:rPr>
        <w:t>get your child off to a quick</w:t>
      </w:r>
      <w:r>
        <w:rPr>
          <w:color w:val="231F20"/>
          <w:spacing w:val="56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3F955D86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624F68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2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9DE63" id="Group 193" o:spid="_x0000_s1026" style="position:absolute;margin-left:0;margin-top:51.95pt;width:419.55pt;height:90.4pt;z-index:-251663360;mso-position-horizontal-relative:page" coordorigin=",1024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" o:allowincell="f">
                <v:shape id="Freeform 194" o:spid="_x0000_s1027" style="position:absolute;top:1024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">
                  <v:imagedata r:id="rId15" o:title=""/>
                </v:shape>
                <v:shape id="Picture 196" o:spid="_x0000_s1029" type="#_x0000_t75" style="position:absolute;left:510;top:1248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">
                  <v:imagedata r:id="rId16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CDC5" id="Text Box 191" o:spid="_x0000_s1029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VtAIAALQ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FEC5" id="Text Box 192" o:spid="_x0000_s1030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17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EE66D" id="Group 199" o:spid="_x0000_s1031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FgPtGjUGAAAeGAAADgAAAAAAAAAAAAAAAAAu&#10;AgAAZHJzL2Uyb0RvYy54bWxQSwECLQAUAAYACAAAACEAUC8dGt0AAAAGAQAADwAAAAAAAAAAAAAA&#10;AACPCAAAZHJzL2Rvd25yZXYueG1sUEsFBgAAAAAEAAQA8wAAAJkJAAAAAA==&#10;" o:allowincell="f">
                <v:shape id="Freeform 200" o:spid="_x0000_s1032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3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99A554" id="Group 202" o:spid="_x0000_s1026" style="position:absolute;margin-left:455.5pt;margin-top:1.45pt;width:193.65pt;height:164.4pt;z-index:-251661312;mso-position-horizontal-relative:page" coordorigin="9110,29" coordsize="387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" o:allowincell="f">
                <v:shape id="Picture 203" o:spid="_x0000_s1027" type="#_x0000_t75" style="position:absolute;left:9122;top:41;width:3840;height:3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">
                  <v:imagedata r:id="rId19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" path="m125,l53,1,15,15,1,53,,125,,3138r1,73l15,3248r38,14l125,3264r3599,l3796,3262r38,-14l3847,3211r2,-73l3849,125r-2,-72l3834,15,3796,1,3724,,125,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23E6DD58" w14:textId="77777777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6AC63C2D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E0BC" id="Text Box 205" o:spid="_x0000_s1034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42275898" w14:textId="56D0B823" w:rsidR="005D5ED6" w:rsidRDefault="00C84BBC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’;</w:t>
                            </w:r>
                          </w:p>
                          <w:p w14:paraId="1FD9ED97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>
                              <w:rPr>
                                <w:color w:val="231F20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86BC1" id="Text Box 206" o:spid="_x0000_s1035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" o:allowincell="f" fillcolor="white [3201]" strokecolor="#79cfc2" strokeweight="1pt">
                <v:textbox inset="0,0,0,0">
                  <w:txbxContent>
                    <w:p w14:paraId="3053F48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em</w:t>
                      </w:r>
                      <w:proofErr w:type="spellEnd"/>
                      <w:r>
                        <w:rPr>
                          <w:color w:val="231F20"/>
                        </w:rPr>
                        <w:t>’;</w:t>
                      </w:r>
                    </w:p>
                    <w:p w14:paraId="1FD9ED97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>
                        <w:rPr>
                          <w:color w:val="231F20"/>
                          <w:spacing w:val="-3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es</w:t>
                      </w:r>
                      <w:proofErr w:type="spellEnd"/>
                      <w:r>
                        <w:rPr>
                          <w:color w:val="231F20"/>
                        </w:rPr>
                        <w:t>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We have a </w:t>
      </w:r>
      <w:proofErr w:type="spellStart"/>
      <w:r w:rsidR="005D5ED6">
        <w:rPr>
          <w:color w:val="231F20"/>
        </w:rPr>
        <w:t>storytime</w:t>
      </w:r>
      <w:proofErr w:type="spellEnd"/>
      <w:r w:rsidR="005D5ED6">
        <w:rPr>
          <w:color w:val="231F20"/>
        </w:rPr>
        <w:t xml:space="preserve">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>love of stories. We hope that you will do the same by reading a bedtime story to your child every night. We have wonderful books in school for you to</w:t>
      </w:r>
      <w:r w:rsidR="005D5ED6">
        <w:rPr>
          <w:color w:val="231F20"/>
          <w:spacing w:val="2"/>
        </w:rPr>
        <w:t xml:space="preserve"> </w:t>
      </w:r>
      <w:r w:rsidR="005D5ED6">
        <w:rPr>
          <w:color w:val="231F20"/>
          <w:spacing w:val="-3"/>
        </w:rPr>
        <w:t>borrow.</w:t>
      </w:r>
    </w:p>
    <w:p w14:paraId="7A7E8A5E" w14:textId="77777777" w:rsidR="005D5ED6" w:rsidRDefault="005D5ED6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  <w:sectPr w:rsidR="005D5ED6">
          <w:footerReference w:type="default" r:id="rId20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</w:p>
    <w:p w14:paraId="638F3F78" w14:textId="70A33E91" w:rsidR="005D5ED6" w:rsidRDefault="00C84BBC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0BAC6B76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264962D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FEEC80" wp14:editId="6ACF1AF0">
                                  <wp:extent cx="1851660" cy="983615"/>
                                  <wp:effectExtent l="0" t="0" r="2540" b="6985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98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AB4B0" id="Rectangle 209" o:spid="_x0000_s1036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qQCrgIAAKo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" o:allowincell="f" filled="f" stroked="f">
                <v:textbox inset="0,0,0,0">
                  <w:txbxContent>
                    <w:p w14:paraId="3A25DCC5" w14:textId="264962D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  <w:r>
                        <w:rPr>
                          <w:b/>
                          <w:bCs/>
                          <w:i/>
                          <w:iCs/>
                          <w:noProof/>
                          <w:lang w:val="en-GB" w:eastAsia="en-GB"/>
                        </w:rPr>
                        <w:drawing>
                          <wp:inline distT="0" distB="0" distL="0" distR="0" wp14:anchorId="1AFEEC80" wp14:editId="6ACF1AF0">
                            <wp:extent cx="1851660" cy="983615"/>
                            <wp:effectExtent l="0" t="0" r="2540" b="698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98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00B2AD"/>
        </w:rPr>
        <w:t>Help your child read the Sound Blending</w:t>
      </w:r>
      <w:r w:rsidR="005D5ED6">
        <w:rPr>
          <w:color w:val="00B2AD"/>
          <w:spacing w:val="-12"/>
        </w:rPr>
        <w:t xml:space="preserve"> </w:t>
      </w:r>
      <w:r w:rsidR="005D5ED6">
        <w:rPr>
          <w:color w:val="00B2AD"/>
        </w:rPr>
        <w:t>Books</w:t>
      </w:r>
    </w:p>
    <w:p w14:paraId="0982BA3C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</w:rPr>
      </w:pPr>
      <w:r>
        <w:rPr>
          <w:color w:val="231F20"/>
        </w:rPr>
        <w:t xml:space="preserve">Ask your child to read each word in sounds (Fred </w:t>
      </w:r>
      <w:r>
        <w:rPr>
          <w:color w:val="231F20"/>
          <w:spacing w:val="-6"/>
        </w:rPr>
        <w:t xml:space="preserve">Talk) </w:t>
      </w:r>
      <w:r>
        <w:rPr>
          <w:color w:val="231F20"/>
        </w:rPr>
        <w:t>and then say the word. Then, he or she can turn over and check if they’re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right.</w:t>
      </w:r>
    </w:p>
    <w:p w14:paraId="772F48E4" w14:textId="77777777" w:rsidR="005D5ED6" w:rsidRDefault="005D5ED6">
      <w:pPr>
        <w:pStyle w:val="BodyText"/>
        <w:kinsoku w:val="0"/>
        <w:overflowPunct w:val="0"/>
        <w:spacing w:before="10"/>
        <w:ind w:left="0"/>
        <w:rPr>
          <w:sz w:val="29"/>
          <w:szCs w:val="29"/>
        </w:rPr>
      </w:pPr>
    </w:p>
    <w:p w14:paraId="0A78ED51" w14:textId="77777777" w:rsidR="005D5ED6" w:rsidRDefault="005D5ED6">
      <w:pPr>
        <w:pStyle w:val="BodyText"/>
        <w:kinsoku w:val="0"/>
        <w:overflowPunct w:val="0"/>
        <w:ind w:left="0"/>
      </w:pPr>
    </w:p>
    <w:p w14:paraId="5C34EF87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sz w:val="21"/>
          <w:szCs w:val="21"/>
        </w:rPr>
      </w:pPr>
    </w:p>
    <w:p w14:paraId="75D5E33C" w14:textId="1348215E" w:rsidR="005D5ED6" w:rsidRDefault="00C84BBC">
      <w:pPr>
        <w:pStyle w:val="Heading2"/>
        <w:kinsoku w:val="0"/>
        <w:overflowPunct w:val="0"/>
        <w:ind w:right="667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9F15D" wp14:editId="1A2B898A">
                <wp:simplePos x="0" y="0"/>
                <wp:positionH relativeFrom="page">
                  <wp:posOffset>3223895</wp:posOffset>
                </wp:positionH>
                <wp:positionV relativeFrom="paragraph">
                  <wp:posOffset>60325</wp:posOffset>
                </wp:positionV>
                <wp:extent cx="1663700" cy="2197100"/>
                <wp:effectExtent l="0" t="0" r="0" b="0"/>
                <wp:wrapNone/>
                <wp:docPr id="40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A099D" w14:textId="480C5868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6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0C3A9AA" wp14:editId="19A17806">
                                  <wp:extent cx="1666387" cy="2180492"/>
                                  <wp:effectExtent l="0" t="0" r="1016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5521" t="-3136" r="-3487" b="-49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4451" cy="2191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F91CA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9F15D" id="Rectangle 211" o:spid="_x0000_s1037" style="position:absolute;left:0;text-align:left;margin-left:253.85pt;margin-top:4.75pt;width:131pt;height:17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" o:allowincell="f" filled="f" stroked="f">
                <v:textbox inset="0,0,0,0">
                  <w:txbxContent>
                    <w:p w14:paraId="0CFA099D" w14:textId="480C5868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46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40C3A9AA" wp14:editId="19A17806">
                            <wp:extent cx="1666387" cy="2180492"/>
                            <wp:effectExtent l="0" t="0" r="1016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521" t="-3136" r="-3487" b="-49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4451" cy="2191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F91CA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Book Bag</w:t>
      </w:r>
      <w:r w:rsidR="005D5ED6">
        <w:rPr>
          <w:color w:val="231F20"/>
          <w:spacing w:val="-10"/>
        </w:rPr>
        <w:t xml:space="preserve"> </w:t>
      </w:r>
      <w:r w:rsidR="005D5ED6">
        <w:rPr>
          <w:color w:val="231F20"/>
        </w:rPr>
        <w:t>Books</w:t>
      </w:r>
    </w:p>
    <w:p w14:paraId="297B62CB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7D89D218" w14:textId="77777777" w:rsidR="005D5ED6" w:rsidRDefault="005D5ED6">
      <w:pPr>
        <w:pStyle w:val="BodyText"/>
        <w:kinsoku w:val="0"/>
        <w:overflowPunct w:val="0"/>
        <w:spacing w:before="173" w:line="312" w:lineRule="auto"/>
        <w:ind w:right="2583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000000"/>
        </w:rPr>
      </w:pPr>
      <w:r>
        <w:rPr>
          <w:color w:val="231F20"/>
        </w:rPr>
        <w:t xml:space="preserve">Before you get going, visit </w:t>
      </w:r>
      <w:hyperlink r:id="rId23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practise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muh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luh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D48D6" id="Text Box 212" o:spid="_x0000_s1038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muh</w:t>
                      </w:r>
                      <w:proofErr w:type="spellEnd"/>
                      <w:r>
                        <w:rPr>
                          <w:color w:val="231F20"/>
                        </w:rPr>
                        <w:t>’ and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luh</w:t>
                      </w:r>
                      <w:proofErr w:type="spellEnd"/>
                      <w:r>
                        <w:rPr>
                          <w:color w:val="231F20"/>
                        </w:rPr>
                        <w:t>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278F30B4" w14:textId="77777777" w:rsidR="005D5ED6" w:rsidRDefault="005D5ED6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bring home the Set 1 Speed Sounds cards 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</w:t>
      </w:r>
    </w:p>
    <w:p w14:paraId="3B4C2842" w14:textId="77777777" w:rsidR="005D5ED6" w:rsidRDefault="005D5ED6">
      <w:pPr>
        <w:pStyle w:val="BodyText"/>
        <w:kinsoku w:val="0"/>
        <w:overflowPunct w:val="0"/>
        <w:spacing w:before="70"/>
        <w:ind w:right="1384"/>
        <w:rPr>
          <w:color w:val="000000"/>
        </w:rPr>
      </w:pPr>
      <w:r>
        <w:rPr>
          <w:i/>
          <w:iCs/>
          <w:color w:val="231F20"/>
        </w:rPr>
        <w:t>My Set 1 Speed Sounds</w:t>
      </w:r>
      <w:r>
        <w:rPr>
          <w:i/>
          <w:iCs/>
          <w:color w:val="231F20"/>
          <w:spacing w:val="-1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5949E" id="Rectangle 215" o:spid="_x0000_s1039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25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77777777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5E07E412" w14:textId="77777777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>The name of each picture is written on the back of the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cards.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Ask your child to say the name of the picture on the back of each card, e.g. a-a-a-apple,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sssssnake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 hidden behind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picture,</w:t>
      </w:r>
    </w:p>
    <w:p w14:paraId="7BE20097" w14:textId="77777777" w:rsidR="005D5ED6" w:rsidRDefault="005D5ED6">
      <w:pPr>
        <w:pStyle w:val="BodyText"/>
        <w:kinsoku w:val="0"/>
        <w:overflowPunct w:val="0"/>
        <w:spacing w:before="70" w:line="312" w:lineRule="auto"/>
        <w:ind w:left="723" w:right="531"/>
        <w:rPr>
          <w:color w:val="000000"/>
          <w:spacing w:val="-3"/>
        </w:rPr>
      </w:pPr>
      <w:r>
        <w:rPr>
          <w:color w:val="231F20"/>
        </w:rPr>
        <w:t>e.g. ‘s’ is behind the snake. Repeat until your child can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do this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3"/>
        </w:rPr>
        <w:t>quickly.</w:t>
      </w:r>
    </w:p>
    <w:p w14:paraId="283D8CAE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</w:t>
      </w:r>
      <w:r>
        <w:rPr>
          <w:rFonts w:ascii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side.</w:t>
      </w:r>
    </w:p>
    <w:p w14:paraId="5C4AB15F" w14:textId="77777777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>
        <w:rPr>
          <w:color w:val="231F20"/>
        </w:rPr>
        <w:t>When your child can say the sounds without turning over to check, increase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3477E" id="Rectangle 218" o:spid="_x0000_s1040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27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6B2AFAF8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25317" id="Group 219" o:spid="_x0000_s1026" style="position:absolute;margin-left:35.65pt;margin-top:-89.5pt;width:200.6pt;height:122.2pt;z-index:-251653120;mso-position-horizontal-relative:page" coordorigin="713,-1790" coordsize="4012,2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" o:allowincell="f">
                <v:shape id="Picture 220" o:spid="_x0000_s1027" type="#_x0000_t75" style="position:absolute;left:721;top:-1783;width:4000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">
                  <v:imagedata r:id="rId29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" path="m86,l36,1,10,10,1,36,,86,,2341r1,50l10,2417r26,9l86,2428r3822,l3959,2426r25,-9l3994,2391r1,-50l3995,86r-1,-50l3984,10,3959,1,3908,,86,xe" filled="f" strokecolor="#939598" strokeweight=".26986mm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67368D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195684" id="Group 222" o:spid="_x0000_s1026" style="position:absolute;margin-left:466.8pt;margin-top:-28.9pt;width:65.5pt;height:79.4pt;z-index:-251652096;mso-position-horizontal-relative:page" coordorigin="9336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" o:allowincell="f">
                <v:group id="Group 223" o:spid="_x0000_s1027" style="position:absolute;left:9784;top:-104;width:429;height:631" coordorigin="9784,-104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24" o:spid="_x0000_s1028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" path="m282,l211,7,150,30,97,67,56,117,25,179,6,253,,337r7,86l31,495r38,58l120,595r65,27l262,631r41,-3l344,620r41,-15l428,584r-3,-39l261,545,194,530,143,487,110,421,99,335r9,-82l133,185r41,-50l227,103,292,92r124,l427,32,387,16,354,6,321,1,282,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" path="m421,493r-45,24l336,533r-37,9l261,545r164,l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" path="m416,92r-124,l322,93r26,5l376,107r34,15l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2CB43610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09F2FF" id="Group 228" o:spid="_x0000_s1026" style="position:absolute;margin-left:543.15pt;margin-top:-28.9pt;width:65.5pt;height:79.4pt;z-index:-251651072;mso-position-horizontal-relative:page" coordorigin="10863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" o:allowincell="f">
                <v:group id="Group 229" o:spid="_x0000_s1027" style="position:absolute;left:11259;top:-87;width:564;height:598" coordorigin="11259,-87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30" o:spid="_x0000_s1028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" path="m301,l227,7,161,29,105,65,60,114,27,174,7,244,,323r9,98l38,498r43,55l138,587r67,11l256,591r45,-19l342,539r23,-29l216,510,163,499,125,466,102,412,94,339r9,-87l128,182r40,-52l223,98,291,88r174,l465,29,420,15,382,6,345,1,301,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i7wgAAANsAAAAPAAAAZHJzL2Rvd25yZXYueG1sRI9Bi8Iw&#10;FITvwv6H8ARvNtUV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CyxXi7wgAAANsAAAAPAAAA&#10;AAAAAAAAAAAAAAcCAABkcnMvZG93bnJldi54bWxQSwUGAAAAAAMAAwC3AAAA9gIAAAAA&#10;" path="m474,493r-96,l390,538r22,33l444,591r41,7l507,597r19,-5l543,584r20,-15l563,516r-45,l493,512,477,500r-3,-7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d0gwgAAANsAAAAPAAAAZHJzL2Rvd25yZXYueG1sRI9Bi8Iw&#10;FITvwv6H8ARvNtVF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Ddid0gwgAAANsAAAAPAAAA&#10;AAAAAAAAAAAAAAcCAABkcnMvZG93bnJldi54bWxQSwUGAAAAAAMAAwC3AAAA9gIAAAAA&#10;" path="m563,500r-12,8l540,513r-11,3l518,516r45,l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" path="m465,88r-174,l312,88r19,2l350,94r24,7l374,266,363,367r-32,77l282,493r-66,17l365,510r13,-17l474,493r-6,-15l465,445r,-357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59AB1FAA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C9E31B" id="Group 235" o:spid="_x0000_s1026" style="position:absolute;margin-left:619.45pt;margin-top:-28.9pt;width:65.5pt;height:79.4pt;z-index:-251650048;mso-position-horizontal-relative:page" coordorigin="12389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" o:allowincell="f">
                <v:group id="Group 236" o:spid="_x0000_s1027" style="position:absolute;left:12879;top:-157;width:306;height:638" coordorigin="12879,-157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37" o:spid="_x0000_s1028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" path="m147,180r-82,l65,473r9,72l101,597r45,31l207,638r28,-2l262,629r23,-10l305,607r,-38l216,569r-30,-6l165,545,152,515r-5,-42l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" path="m305,533r-22,13l259,558r-23,8l216,569r89,l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" path="m294,111l,111r,69l294,180r,-69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" path="m147,l65,r,111l147,111,147,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 xml:space="preserve">e.g. </w:t>
      </w:r>
      <w:proofErr w:type="spellStart"/>
      <w:r>
        <w:rPr>
          <w:color w:val="231F20"/>
        </w:rPr>
        <w:t>ch</w:t>
      </w:r>
      <w:proofErr w:type="spellEnd"/>
      <w:r>
        <w:rPr>
          <w:color w:val="231F20"/>
        </w:rPr>
        <w:t>–a–t</w:t>
      </w:r>
      <w:proofErr w:type="gramStart"/>
      <w:r>
        <w:rPr>
          <w:color w:val="231F20"/>
        </w:rPr>
        <w:t xml:space="preserve">,  </w:t>
      </w:r>
      <w:proofErr w:type="spellStart"/>
      <w:r>
        <w:rPr>
          <w:color w:val="231F20"/>
        </w:rPr>
        <w:t>sh</w:t>
      </w:r>
      <w:proofErr w:type="spellEnd"/>
      <w:proofErr w:type="gram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–p,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–p, f–r–o–g, g–r–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–n, s–t–o–p</w:t>
      </w:r>
      <w:proofErr w:type="gramStart"/>
      <w:r>
        <w:rPr>
          <w:rFonts w:ascii="Arial" w:hAnsi="Arial" w:cs="Arial"/>
          <w:color w:val="231F20"/>
          <w:sz w:val="20"/>
          <w:szCs w:val="20"/>
        </w:rPr>
        <w:t>,  j</w:t>
      </w:r>
      <w:proofErr w:type="gramEnd"/>
      <w:r>
        <w:rPr>
          <w:rFonts w:ascii="Arial" w:hAnsi="Arial" w:cs="Arial"/>
          <w:color w:val="231F20"/>
          <w:sz w:val="20"/>
          <w:szCs w:val="20"/>
        </w:rPr>
        <w:t>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3959D" w14:textId="77777777" w:rsidR="00624F68" w:rsidRDefault="00624F68">
      <w:r>
        <w:separator/>
      </w:r>
    </w:p>
  </w:endnote>
  <w:endnote w:type="continuationSeparator" w:id="0">
    <w:p w14:paraId="0F52E3CD" w14:textId="77777777" w:rsidR="00624F68" w:rsidRDefault="0062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F5F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44CE" id="Text Box 2" o:spid="_x0000_s1042" type="#_x0000_t202" style="position:absolute;margin-left:810.55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NbSrQ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Hc01tK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34C9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style="position:absolute;margin-left:18.7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k9rgIAAK8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B1DE" id="Text Box 6" o:spid="_x0000_s1044" type="#_x0000_t202" style="position:absolute;margin-left:810.55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tYrQIAAK8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PxJi1i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90A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5" type="#_x0000_t202" style="position:absolute;margin-left:18.7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pFrQ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0C2C02" id="Text Box 8" o:spid="_x0000_s1046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drAIAAK8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FAE97" w14:textId="77777777" w:rsidR="00624F68" w:rsidRDefault="00624F68">
      <w:r>
        <w:separator/>
      </w:r>
    </w:p>
  </w:footnote>
  <w:footnote w:type="continuationSeparator" w:id="0">
    <w:p w14:paraId="03AAFD88" w14:textId="77777777" w:rsidR="00624F68" w:rsidRDefault="00624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 w15:restartNumberingAfterBreak="0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 w15:restartNumberingAfterBreak="0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 w15:restartNumberingAfterBreak="0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4"/>
  </w:num>
  <w:num w:numId="13">
    <w:abstractNumId w:val="10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64"/>
    <w:rsid w:val="000839BC"/>
    <w:rsid w:val="000C11E1"/>
    <w:rsid w:val="001B75B7"/>
    <w:rsid w:val="00322264"/>
    <w:rsid w:val="005B70D0"/>
    <w:rsid w:val="005D5ED6"/>
    <w:rsid w:val="00624F68"/>
    <w:rsid w:val="00AB6BD0"/>
    <w:rsid w:val="00C5589F"/>
    <w:rsid w:val="00C81A5A"/>
    <w:rsid w:val="00C84BBC"/>
    <w:rsid w:val="00F45818"/>
    <w:rsid w:val="00F837C4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BD6AEA"/>
  <w14:defaultImageDpi w14:val="0"/>
  <w15:docId w15:val="{EEF2B51A-CDFF-4208-A120-A69661C6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http://www.ruthmiskin.com/parents" TargetMode="External"/><Relationship Id="rId17" Type="http://schemas.openxmlformats.org/officeDocument/2006/relationships/hyperlink" Target="http://www.readwriteinc.com/" TargetMode="External"/><Relationship Id="rId25" Type="http://schemas.openxmlformats.org/officeDocument/2006/relationships/footer" Target="footer2.xml"/><Relationship Id="rId33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ruthmiskin.com/parents" TargetMode="External"/><Relationship Id="rId28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footer" Target="footer3.xml"/><Relationship Id="rId30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30BB84F16BE4D815542B92C7C1F28" ma:contentTypeVersion="13" ma:contentTypeDescription="Create a new document." ma:contentTypeScope="" ma:versionID="9ae4c49cc96a5b6547ff2b43cb5205f2">
  <xsd:schema xmlns:xsd="http://www.w3.org/2001/XMLSchema" xmlns:xs="http://www.w3.org/2001/XMLSchema" xmlns:p="http://schemas.microsoft.com/office/2006/metadata/properties" xmlns:ns2="f1aa0b9d-2bce-451e-995d-4dc1b8c6c1b7" xmlns:ns3="9516fe94-ae09-4c7b-9f25-ad91aaac4ff9" targetNamespace="http://schemas.microsoft.com/office/2006/metadata/properties" ma:root="true" ma:fieldsID="bec4e613c2ef9c1f5564b7d033d40c29" ns2:_="" ns3:_="">
    <xsd:import namespace="f1aa0b9d-2bce-451e-995d-4dc1b8c6c1b7"/>
    <xsd:import namespace="9516fe94-ae09-4c7b-9f25-ad91aaac4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a0b9d-2bce-451e-995d-4dc1b8c6c1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6fe94-ae09-4c7b-9f25-ad91aaac4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FDE12-71CF-4C5F-84AB-F5C754A70A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4DC5F9-60FC-456B-8CD6-07BEAE06D8F8}"/>
</file>

<file path=customXml/itemProps3.xml><?xml version="1.0" encoding="utf-8"?>
<ds:datastoreItem xmlns:ds="http://schemas.openxmlformats.org/officeDocument/2006/customXml" ds:itemID="{EEDF9E07-B5EE-4BCD-B927-BC0BA4038086}"/>
</file>

<file path=customXml/itemProps4.xml><?xml version="1.0" encoding="utf-8"?>
<ds:datastoreItem xmlns:ds="http://schemas.openxmlformats.org/officeDocument/2006/customXml" ds:itemID="{4899419A-0708-4272-84C3-EC7EC4111F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Parent_Booklet_01_W.indd</vt:lpstr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>M Fisher</dc:creator>
  <cp:keywords/>
  <dc:description/>
  <cp:lastModifiedBy>M Fisher</cp:lastModifiedBy>
  <cp:revision>2</cp:revision>
  <cp:lastPrinted>2017-09-19T14:24:00Z</cp:lastPrinted>
  <dcterms:created xsi:type="dcterms:W3CDTF">2021-09-28T04:32:00Z</dcterms:created>
  <dcterms:modified xsi:type="dcterms:W3CDTF">2021-09-28T04:32:00Z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  <property fmtid="{D5CDD505-2E9C-101B-9397-08002B2CF9AE}" pid="3" name="ContentTypeId">
    <vt:lpwstr>0x010100F6430BB84F16BE4D815542B92C7C1F28</vt:lpwstr>
  </property>
</Properties>
</file>