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EA7A8" w14:textId="23527C32" w:rsidR="005D5ED6" w:rsidRDefault="000C11E1">
      <w:pPr>
        <w:pStyle w:val="BodyText"/>
        <w:kinsoku w:val="0"/>
        <w:overflowPunct w:val="0"/>
        <w:ind w:left="0"/>
        <w:rPr>
          <w:rFonts w:ascii="Times New Roman" w:hAnsi="Times New Roman" w:cs="Times New Roman"/>
        </w:rPr>
      </w:pPr>
      <w:r>
        <w:rPr>
          <w:noProof/>
          <w:color w:val="000000"/>
          <w:lang w:val="en-GB" w:eastAsia="en-GB"/>
        </w:rPr>
        <w:drawing>
          <wp:anchor distT="0" distB="0" distL="114300" distR="114300" simplePos="0" relativeHeight="251668480" behindDoc="1" locked="0" layoutInCell="1" allowOverlap="1" wp14:anchorId="609FF875" wp14:editId="07F01CFD">
            <wp:simplePos x="0" y="0"/>
            <wp:positionH relativeFrom="column">
              <wp:posOffset>5405377</wp:posOffset>
            </wp:positionH>
            <wp:positionV relativeFrom="paragraph">
              <wp:posOffset>-34724</wp:posOffset>
            </wp:positionV>
            <wp:extent cx="5305964" cy="2603500"/>
            <wp:effectExtent l="0" t="0" r="3175" b="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Screen Shot 2017-09-20 at 09.58.38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" r="1"/>
                    <a:stretch/>
                  </pic:blipFill>
                  <pic:spPr bwMode="auto">
                    <a:xfrm>
                      <a:off x="0" y="0"/>
                      <a:ext cx="5306133" cy="2603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A299D2" w14:textId="5474E3C2" w:rsidR="005D5ED6" w:rsidRDefault="005D5ED6">
      <w:pPr>
        <w:pStyle w:val="BodyText"/>
        <w:kinsoku w:val="0"/>
        <w:overflowPunct w:val="0"/>
        <w:ind w:left="0"/>
        <w:rPr>
          <w:rFonts w:ascii="Times New Roman" w:hAnsi="Times New Roman" w:cs="Times New Roman"/>
        </w:rPr>
      </w:pPr>
    </w:p>
    <w:p w14:paraId="3DF3D333" w14:textId="7AE56907" w:rsidR="005D5ED6" w:rsidRDefault="005D5ED6">
      <w:pPr>
        <w:pStyle w:val="BodyText"/>
        <w:kinsoku w:val="0"/>
        <w:overflowPunct w:val="0"/>
        <w:spacing w:before="11"/>
        <w:ind w:left="0"/>
        <w:rPr>
          <w:rFonts w:ascii="Times New Roman" w:hAnsi="Times New Roman" w:cs="Times New Roman"/>
          <w:sz w:val="13"/>
          <w:szCs w:val="13"/>
        </w:rPr>
      </w:pPr>
    </w:p>
    <w:p w14:paraId="4DFA110F" w14:textId="61AC945D" w:rsidR="005D5ED6" w:rsidRDefault="00C84BBC">
      <w:pPr>
        <w:pStyle w:val="BodyText"/>
        <w:kinsoku w:val="0"/>
        <w:overflowPunct w:val="0"/>
        <w:ind w:left="5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g">
            <w:drawing>
              <wp:inline distT="0" distB="0" distL="0" distR="0" wp14:anchorId="39CE4D0F" wp14:editId="306A5A34">
                <wp:extent cx="1918970" cy="307340"/>
                <wp:effectExtent l="0" t="0" r="0" b="0"/>
                <wp:docPr id="241" name="Group 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Rot="1" noMove="1" noResize="1"/>
                      </wpg:cNvGrpSpPr>
                      <wpg:grpSpPr bwMode="auto">
                        <a:xfrm>
                          <a:off x="0" y="0"/>
                          <a:ext cx="1918970" cy="307340"/>
                          <a:chOff x="0" y="0"/>
                          <a:chExt cx="3022" cy="484"/>
                        </a:xfrm>
                      </wpg:grpSpPr>
                      <wps:wsp>
                        <wps:cNvPr id="24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custGeom>
                            <a:avLst/>
                            <a:gdLst>
                              <a:gd name="T0" fmla="*/ 2908 w 3022"/>
                              <a:gd name="T1" fmla="*/ 0 h 484"/>
                              <a:gd name="T2" fmla="*/ 113 w 3022"/>
                              <a:gd name="T3" fmla="*/ 0 h 484"/>
                              <a:gd name="T4" fmla="*/ 47 w 3022"/>
                              <a:gd name="T5" fmla="*/ 1 h 484"/>
                              <a:gd name="T6" fmla="*/ 14 w 3022"/>
                              <a:gd name="T7" fmla="*/ 14 h 484"/>
                              <a:gd name="T8" fmla="*/ 1 w 3022"/>
                              <a:gd name="T9" fmla="*/ 47 h 484"/>
                              <a:gd name="T10" fmla="*/ 0 w 3022"/>
                              <a:gd name="T11" fmla="*/ 113 h 484"/>
                              <a:gd name="T12" fmla="*/ 0 w 3022"/>
                              <a:gd name="T13" fmla="*/ 369 h 484"/>
                              <a:gd name="T14" fmla="*/ 1 w 3022"/>
                              <a:gd name="T15" fmla="*/ 435 h 484"/>
                              <a:gd name="T16" fmla="*/ 14 w 3022"/>
                              <a:gd name="T17" fmla="*/ 469 h 484"/>
                              <a:gd name="T18" fmla="*/ 47 w 3022"/>
                              <a:gd name="T19" fmla="*/ 481 h 484"/>
                              <a:gd name="T20" fmla="*/ 113 w 3022"/>
                              <a:gd name="T21" fmla="*/ 483 h 484"/>
                              <a:gd name="T22" fmla="*/ 2908 w 3022"/>
                              <a:gd name="T23" fmla="*/ 483 h 484"/>
                              <a:gd name="T24" fmla="*/ 2973 w 3022"/>
                              <a:gd name="T25" fmla="*/ 481 h 484"/>
                              <a:gd name="T26" fmla="*/ 3007 w 3022"/>
                              <a:gd name="T27" fmla="*/ 469 h 484"/>
                              <a:gd name="T28" fmla="*/ 3019 w 3022"/>
                              <a:gd name="T29" fmla="*/ 435 h 484"/>
                              <a:gd name="T30" fmla="*/ 3021 w 3022"/>
                              <a:gd name="T31" fmla="*/ 369 h 484"/>
                              <a:gd name="T32" fmla="*/ 3021 w 3022"/>
                              <a:gd name="T33" fmla="*/ 113 h 484"/>
                              <a:gd name="T34" fmla="*/ 3019 w 3022"/>
                              <a:gd name="T35" fmla="*/ 47 h 484"/>
                              <a:gd name="T36" fmla="*/ 3007 w 3022"/>
                              <a:gd name="T37" fmla="*/ 14 h 484"/>
                              <a:gd name="T38" fmla="*/ 2973 w 3022"/>
                              <a:gd name="T39" fmla="*/ 1 h 484"/>
                              <a:gd name="T40" fmla="*/ 2908 w 3022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022" h="484">
                                <a:moveTo>
                                  <a:pt x="2908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2908" y="483"/>
                                </a:lnTo>
                                <a:lnTo>
                                  <a:pt x="2973" y="481"/>
                                </a:lnTo>
                                <a:lnTo>
                                  <a:pt x="3007" y="469"/>
                                </a:lnTo>
                                <a:lnTo>
                                  <a:pt x="3019" y="435"/>
                                </a:lnTo>
                                <a:lnTo>
                                  <a:pt x="3021" y="369"/>
                                </a:lnTo>
                                <a:lnTo>
                                  <a:pt x="3021" y="113"/>
                                </a:lnTo>
                                <a:lnTo>
                                  <a:pt x="3019" y="47"/>
                                </a:lnTo>
                                <a:lnTo>
                                  <a:pt x="3007" y="14"/>
                                </a:lnTo>
                                <a:lnTo>
                                  <a:pt x="2973" y="1"/>
                                </a:lnTo>
                                <a:lnTo>
                                  <a:pt x="2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2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0144A8" w14:textId="77777777" w:rsidR="005D5ED6" w:rsidRDefault="005D5ED6">
                              <w:pPr>
                                <w:pStyle w:val="BodyText"/>
                                <w:kinsoku w:val="0"/>
                                <w:overflowPunct w:val="0"/>
                                <w:spacing w:before="22"/>
                                <w:ind w:left="201"/>
                                <w:rPr>
                                  <w:color w:val="000000"/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4"/>
                                  <w:szCs w:val="34"/>
                                </w:rPr>
                                <w:t>Glossary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CE4D0F" id="Group 2" o:spid="_x0000_s1026" style="width:151.1pt;height:24.2pt;mso-position-horizontal-relative:char;mso-position-vertical-relative:line" coordsize="3022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">
                <o:lock v:ext="edit" rotation="t" position="t"/>
                <v:shape id="Freeform 3" o:spid="_x0000_s1027" style="position:absolute;width:3022;height:484;visibility:visible;mso-wrap-style:square;v-text-anchor:top" coordsize="3022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" path="m2908,l113,,47,1,14,14,1,47,,113,,369r1,66l14,469r33,12l113,483r2795,l2973,481r34,-12l3019,435r2,-66l3021,113r-2,-66l3007,14,2973,1,2908,xe" fillcolor="#00b2ad" stroked="f">
                  <v:path arrowok="t" o:connecttype="custom" o:connectlocs="2908,0;113,0;47,1;14,14;1,47;0,113;0,369;1,435;14,469;47,481;113,483;2908,483;2973,481;3007,469;3019,435;3021,369;3021,113;3019,47;3007,14;2973,1;2908,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3022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xck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ex5Dr9n4hGQqzsAAAD//wMAUEsBAi0AFAAGAAgAAAAhANvh9svuAAAAhQEAABMAAAAAAAAA&#10;AAAAAAAAAAAAAFtDb250ZW50X1R5cGVzXS54bWxQSwECLQAUAAYACAAAACEAWvQsW78AAAAVAQAA&#10;CwAAAAAAAAAAAAAAAAAfAQAAX3JlbHMvLnJlbHNQSwECLQAUAAYACAAAACEA3EMXJMYAAADcAAAA&#10;DwAAAAAAAAAAAAAAAAAHAgAAZHJzL2Rvd25yZXYueG1sUEsFBgAAAAADAAMAtwAAAPoCAAAAAA==&#10;" filled="f" stroked="f">
                  <v:textbox inset="0,0,0,0">
                    <w:txbxContent>
                      <w:p w14:paraId="630144A8" w14:textId="77777777" w:rsidR="005D5ED6" w:rsidRDefault="005D5ED6">
                        <w:pPr>
                          <w:pStyle w:val="BodyText"/>
                          <w:kinsoku w:val="0"/>
                          <w:overflowPunct w:val="0"/>
                          <w:spacing w:before="22"/>
                          <w:ind w:left="201"/>
                          <w:rPr>
                            <w:color w:val="000000"/>
                            <w:sz w:val="34"/>
                            <w:szCs w:val="34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4"/>
                            <w:szCs w:val="34"/>
                          </w:rPr>
                          <w:t>Glossary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D6D5BDF" w14:textId="55924A4C" w:rsidR="005D5ED6" w:rsidRDefault="005D5ED6">
      <w:pPr>
        <w:pStyle w:val="BodyText"/>
        <w:kinsoku w:val="0"/>
        <w:overflowPunct w:val="0"/>
        <w:spacing w:before="118"/>
        <w:ind w:left="720"/>
        <w:rPr>
          <w:color w:val="000000"/>
        </w:rPr>
      </w:pPr>
      <w:r>
        <w:rPr>
          <w:b/>
          <w:bCs/>
          <w:color w:val="231F20"/>
        </w:rPr>
        <w:t xml:space="preserve">Fred </w:t>
      </w:r>
      <w:r>
        <w:rPr>
          <w:b/>
          <w:bCs/>
          <w:color w:val="231F20"/>
          <w:spacing w:val="-5"/>
        </w:rPr>
        <w:t xml:space="preserve">Talk </w:t>
      </w:r>
      <w:r>
        <w:rPr>
          <w:color w:val="231F20"/>
        </w:rPr>
        <w:t>– sounding out the word before reading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(blending)</w:t>
      </w:r>
    </w:p>
    <w:p w14:paraId="376A314F" w14:textId="10405888" w:rsidR="005D5ED6" w:rsidRDefault="005D5ED6">
      <w:pPr>
        <w:pStyle w:val="BodyText"/>
        <w:kinsoku w:val="0"/>
        <w:overflowPunct w:val="0"/>
        <w:spacing w:before="9"/>
        <w:ind w:left="0"/>
        <w:rPr>
          <w:sz w:val="25"/>
          <w:szCs w:val="25"/>
        </w:rPr>
      </w:pPr>
    </w:p>
    <w:p w14:paraId="7FF27F7C" w14:textId="6C92C8B0" w:rsidR="005D5ED6" w:rsidRDefault="005D5ED6">
      <w:pPr>
        <w:pStyle w:val="BodyText"/>
        <w:kinsoku w:val="0"/>
        <w:overflowPunct w:val="0"/>
        <w:ind w:left="720"/>
        <w:rPr>
          <w:color w:val="000000"/>
        </w:rPr>
      </w:pPr>
      <w:r>
        <w:rPr>
          <w:b/>
          <w:bCs/>
          <w:color w:val="231F20"/>
        </w:rPr>
        <w:t xml:space="preserve">sound-blending </w:t>
      </w:r>
      <w:r>
        <w:rPr>
          <w:color w:val="231F20"/>
        </w:rPr>
        <w:t>– putting sounds together to make 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word,</w:t>
      </w:r>
    </w:p>
    <w:p w14:paraId="1511A572" w14:textId="3B8CD8E2" w:rsidR="005D5ED6" w:rsidRDefault="005D5ED6">
      <w:pPr>
        <w:pStyle w:val="BodyText"/>
        <w:kinsoku w:val="0"/>
        <w:overflowPunct w:val="0"/>
        <w:spacing w:before="70"/>
        <w:ind w:left="720"/>
        <w:rPr>
          <w:color w:val="000000"/>
        </w:rPr>
      </w:pPr>
      <w:r>
        <w:rPr>
          <w:color w:val="231F20"/>
        </w:rPr>
        <w:t>e.g. c–a–t</w:t>
      </w:r>
      <w:r>
        <w:rPr>
          <w:color w:val="231F20"/>
          <w:spacing w:val="52"/>
        </w:rPr>
        <w:t xml:space="preserve"> </w:t>
      </w:r>
      <w:r>
        <w:rPr>
          <w:i/>
          <w:iCs/>
          <w:color w:val="231F20"/>
        </w:rPr>
        <w:t>cat</w:t>
      </w:r>
    </w:p>
    <w:p w14:paraId="6104C162" w14:textId="7633EBAC" w:rsidR="005D5ED6" w:rsidRDefault="005D5ED6">
      <w:pPr>
        <w:pStyle w:val="BodyText"/>
        <w:kinsoku w:val="0"/>
        <w:overflowPunct w:val="0"/>
        <w:spacing w:before="9"/>
        <w:ind w:left="0"/>
        <w:rPr>
          <w:i/>
          <w:iCs/>
          <w:sz w:val="25"/>
          <w:szCs w:val="25"/>
        </w:rPr>
      </w:pPr>
    </w:p>
    <w:p w14:paraId="0E7BA492" w14:textId="304DB53D" w:rsidR="005D5ED6" w:rsidRDefault="005D5ED6">
      <w:pPr>
        <w:pStyle w:val="BodyText"/>
        <w:kinsoku w:val="0"/>
        <w:overflowPunct w:val="0"/>
        <w:ind w:left="720"/>
        <w:rPr>
          <w:color w:val="000000"/>
          <w:spacing w:val="-3"/>
        </w:rPr>
      </w:pPr>
      <w:r>
        <w:rPr>
          <w:b/>
          <w:bCs/>
          <w:color w:val="231F20"/>
        </w:rPr>
        <w:t xml:space="preserve">special friends </w:t>
      </w:r>
      <w:r>
        <w:rPr>
          <w:color w:val="231F20"/>
        </w:rPr>
        <w:t>– sounds written with more than one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3"/>
        </w:rPr>
        <w:t>letter,</w:t>
      </w:r>
    </w:p>
    <w:p w14:paraId="386531F5" w14:textId="34F81B37" w:rsidR="005D5ED6" w:rsidRDefault="005D5ED6">
      <w:pPr>
        <w:pStyle w:val="ListParagraph"/>
        <w:numPr>
          <w:ilvl w:val="1"/>
          <w:numId w:val="7"/>
        </w:numPr>
        <w:tabs>
          <w:tab w:val="left" w:pos="1110"/>
        </w:tabs>
        <w:kinsoku w:val="0"/>
        <w:overflowPunct w:val="0"/>
        <w:spacing w:before="70"/>
        <w:ind w:hanging="389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sh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color w:val="231F20"/>
          <w:sz w:val="20"/>
          <w:szCs w:val="20"/>
        </w:rPr>
        <w:t>ng</w:t>
      </w:r>
      <w:r>
        <w:rPr>
          <w:rFonts w:ascii="Arial" w:hAnsi="Arial" w:cs="Arial"/>
          <w:color w:val="231F2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qu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</w:t>
      </w:r>
      <w:r>
        <w:rPr>
          <w:rFonts w:ascii="Arial" w:hAnsi="Arial" w:cs="Arial"/>
          <w:color w:val="231F20"/>
          <w:spacing w:val="-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ch</w:t>
      </w:r>
      <w:proofErr w:type="spellEnd"/>
    </w:p>
    <w:p w14:paraId="1D3A5155" w14:textId="77777777" w:rsidR="005D5ED6" w:rsidRDefault="005D5ED6">
      <w:pPr>
        <w:pStyle w:val="BodyText"/>
        <w:kinsoku w:val="0"/>
        <w:overflowPunct w:val="0"/>
        <w:spacing w:before="9"/>
        <w:ind w:left="0"/>
        <w:rPr>
          <w:b/>
          <w:bCs/>
          <w:sz w:val="25"/>
          <w:szCs w:val="25"/>
        </w:rPr>
      </w:pPr>
    </w:p>
    <w:p w14:paraId="614EEEBC" w14:textId="10FD9C2F" w:rsidR="005D5ED6" w:rsidRDefault="005D5ED6">
      <w:pPr>
        <w:pStyle w:val="BodyText"/>
        <w:kinsoku w:val="0"/>
        <w:overflowPunct w:val="0"/>
        <w:ind w:left="720"/>
        <w:rPr>
          <w:color w:val="000000"/>
        </w:rPr>
      </w:pPr>
      <w:r>
        <w:rPr>
          <w:b/>
          <w:bCs/>
          <w:color w:val="231F20"/>
        </w:rPr>
        <w:t xml:space="preserve">Speed Sounds </w:t>
      </w:r>
      <w:r>
        <w:rPr>
          <w:color w:val="231F20"/>
        </w:rPr>
        <w:t>– the individual sounds that make up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words</w:t>
      </w:r>
    </w:p>
    <w:p w14:paraId="2C299FBA" w14:textId="10428082" w:rsidR="005D5ED6" w:rsidRDefault="005D5ED6">
      <w:pPr>
        <w:pStyle w:val="BodyText"/>
        <w:kinsoku w:val="0"/>
        <w:overflowPunct w:val="0"/>
        <w:ind w:left="0"/>
      </w:pPr>
    </w:p>
    <w:p w14:paraId="53E17EF5" w14:textId="23D59AFC" w:rsidR="005D5ED6" w:rsidRDefault="005D5ED6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</w:pPr>
    </w:p>
    <w:p w14:paraId="0CD0556C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  <w:sectPr w:rsidR="005D5ED6">
          <w:type w:val="continuous"/>
          <w:pgSz w:w="16790" w:h="11910" w:orient="landscape"/>
          <w:pgMar w:top="0" w:right="0" w:bottom="0" w:left="0" w:header="720" w:footer="720" w:gutter="0"/>
          <w:cols w:space="720"/>
          <w:noEndnote/>
        </w:sectPr>
      </w:pPr>
    </w:p>
    <w:p w14:paraId="2F69D099" w14:textId="03C4D486" w:rsidR="005D5ED6" w:rsidRDefault="00C84BBC">
      <w:pPr>
        <w:pStyle w:val="BodyText"/>
        <w:kinsoku w:val="0"/>
        <w:overflowPunct w:val="0"/>
        <w:spacing w:before="68" w:line="300" w:lineRule="auto"/>
        <w:ind w:left="3185" w:right="849"/>
        <w:rPr>
          <w:color w:val="000000"/>
          <w:sz w:val="25"/>
          <w:szCs w:val="2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9024" behindDoc="1" locked="0" layoutInCell="0" allowOverlap="1" wp14:anchorId="60B85B4C" wp14:editId="3E8EB50F">
                <wp:simplePos x="0" y="0"/>
                <wp:positionH relativeFrom="page">
                  <wp:posOffset>-25400</wp:posOffset>
                </wp:positionH>
                <wp:positionV relativeFrom="paragraph">
                  <wp:posOffset>70485</wp:posOffset>
                </wp:positionV>
                <wp:extent cx="1908810" cy="1936115"/>
                <wp:effectExtent l="0" t="0" r="0" b="0"/>
                <wp:wrapNone/>
                <wp:docPr id="11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810" cy="1936115"/>
                          <a:chOff x="-40" y="111"/>
                          <a:chExt cx="3006" cy="3049"/>
                        </a:xfrm>
                      </wpg:grpSpPr>
                      <pic:pic xmlns:pic="http://schemas.openxmlformats.org/drawingml/2006/picture">
                        <pic:nvPicPr>
                          <pic:cNvPr id="113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2"/>
                            <a:ext cx="2960" cy="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4" name="Freeform 134"/>
                        <wps:cNvSpPr>
                          <a:spLocks/>
                        </wps:cNvSpPr>
                        <wps:spPr bwMode="auto">
                          <a:xfrm>
                            <a:off x="0" y="152"/>
                            <a:ext cx="2925" cy="2967"/>
                          </a:xfrm>
                          <a:custGeom>
                            <a:avLst/>
                            <a:gdLst>
                              <a:gd name="T0" fmla="*/ 1285 w 2925"/>
                              <a:gd name="T1" fmla="*/ 2964 h 2967"/>
                              <a:gd name="T2" fmla="*/ 1443 w 2925"/>
                              <a:gd name="T3" fmla="*/ 2952 h 2967"/>
                              <a:gd name="T4" fmla="*/ 1598 w 2925"/>
                              <a:gd name="T5" fmla="*/ 2927 h 2967"/>
                              <a:gd name="T6" fmla="*/ 1747 w 2925"/>
                              <a:gd name="T7" fmla="*/ 2890 h 2967"/>
                              <a:gd name="T8" fmla="*/ 1890 w 2925"/>
                              <a:gd name="T9" fmla="*/ 2843 h 2967"/>
                              <a:gd name="T10" fmla="*/ 2027 w 2925"/>
                              <a:gd name="T11" fmla="*/ 2785 h 2967"/>
                              <a:gd name="T12" fmla="*/ 2157 w 2925"/>
                              <a:gd name="T13" fmla="*/ 2717 h 2967"/>
                              <a:gd name="T14" fmla="*/ 2279 w 2925"/>
                              <a:gd name="T15" fmla="*/ 2640 h 2967"/>
                              <a:gd name="T16" fmla="*/ 2393 w 2925"/>
                              <a:gd name="T17" fmla="*/ 2554 h 2967"/>
                              <a:gd name="T18" fmla="*/ 2497 w 2925"/>
                              <a:gd name="T19" fmla="*/ 2460 h 2967"/>
                              <a:gd name="T20" fmla="*/ 2592 w 2925"/>
                              <a:gd name="T21" fmla="*/ 2358 h 2967"/>
                              <a:gd name="T22" fmla="*/ 2676 w 2925"/>
                              <a:gd name="T23" fmla="*/ 2250 h 2967"/>
                              <a:gd name="T24" fmla="*/ 2749 w 2925"/>
                              <a:gd name="T25" fmla="*/ 2134 h 2967"/>
                              <a:gd name="T26" fmla="*/ 2810 w 2925"/>
                              <a:gd name="T27" fmla="*/ 2014 h 2967"/>
                              <a:gd name="T28" fmla="*/ 2859 w 2925"/>
                              <a:gd name="T29" fmla="*/ 1887 h 2967"/>
                              <a:gd name="T30" fmla="*/ 2895 w 2925"/>
                              <a:gd name="T31" fmla="*/ 1756 h 2967"/>
                              <a:gd name="T32" fmla="*/ 2916 w 2925"/>
                              <a:gd name="T33" fmla="*/ 1621 h 2967"/>
                              <a:gd name="T34" fmla="*/ 2924 w 2925"/>
                              <a:gd name="T35" fmla="*/ 1483 h 2967"/>
                              <a:gd name="T36" fmla="*/ 2916 w 2925"/>
                              <a:gd name="T37" fmla="*/ 1344 h 2967"/>
                              <a:gd name="T38" fmla="*/ 2895 w 2925"/>
                              <a:gd name="T39" fmla="*/ 1209 h 2967"/>
                              <a:gd name="T40" fmla="*/ 2859 w 2925"/>
                              <a:gd name="T41" fmla="*/ 1078 h 2967"/>
                              <a:gd name="T42" fmla="*/ 2810 w 2925"/>
                              <a:gd name="T43" fmla="*/ 952 h 2967"/>
                              <a:gd name="T44" fmla="*/ 2749 w 2925"/>
                              <a:gd name="T45" fmla="*/ 831 h 2967"/>
                              <a:gd name="T46" fmla="*/ 2676 w 2925"/>
                              <a:gd name="T47" fmla="*/ 716 h 2967"/>
                              <a:gd name="T48" fmla="*/ 2592 w 2925"/>
                              <a:gd name="T49" fmla="*/ 607 h 2967"/>
                              <a:gd name="T50" fmla="*/ 2497 w 2925"/>
                              <a:gd name="T51" fmla="*/ 506 h 2967"/>
                              <a:gd name="T52" fmla="*/ 2393 w 2925"/>
                              <a:gd name="T53" fmla="*/ 412 h 2967"/>
                              <a:gd name="T54" fmla="*/ 2279 w 2925"/>
                              <a:gd name="T55" fmla="*/ 326 h 2967"/>
                              <a:gd name="T56" fmla="*/ 2157 w 2925"/>
                              <a:gd name="T57" fmla="*/ 249 h 2967"/>
                              <a:gd name="T58" fmla="*/ 2027 w 2925"/>
                              <a:gd name="T59" fmla="*/ 181 h 2967"/>
                              <a:gd name="T60" fmla="*/ 1890 w 2925"/>
                              <a:gd name="T61" fmla="*/ 123 h 2967"/>
                              <a:gd name="T62" fmla="*/ 1747 w 2925"/>
                              <a:gd name="T63" fmla="*/ 75 h 2967"/>
                              <a:gd name="T64" fmla="*/ 1598 w 2925"/>
                              <a:gd name="T65" fmla="*/ 39 h 2967"/>
                              <a:gd name="T66" fmla="*/ 1443 w 2925"/>
                              <a:gd name="T67" fmla="*/ 14 h 2967"/>
                              <a:gd name="T68" fmla="*/ 1285 w 2925"/>
                              <a:gd name="T69" fmla="*/ 1 h 2967"/>
                              <a:gd name="T70" fmla="*/ 1123 w 2925"/>
                              <a:gd name="T71" fmla="*/ 1 h 2967"/>
                              <a:gd name="T72" fmla="*/ 964 w 2925"/>
                              <a:gd name="T73" fmla="*/ 14 h 2967"/>
                              <a:gd name="T74" fmla="*/ 810 w 2925"/>
                              <a:gd name="T75" fmla="*/ 39 h 2967"/>
                              <a:gd name="T76" fmla="*/ 661 w 2925"/>
                              <a:gd name="T77" fmla="*/ 75 h 2967"/>
                              <a:gd name="T78" fmla="*/ 517 w 2925"/>
                              <a:gd name="T79" fmla="*/ 123 h 2967"/>
                              <a:gd name="T80" fmla="*/ 380 w 2925"/>
                              <a:gd name="T81" fmla="*/ 181 h 2967"/>
                              <a:gd name="T82" fmla="*/ 250 w 2925"/>
                              <a:gd name="T83" fmla="*/ 249 h 2967"/>
                              <a:gd name="T84" fmla="*/ 128 w 2925"/>
                              <a:gd name="T85" fmla="*/ 326 h 2967"/>
                              <a:gd name="T86" fmla="*/ 15 w 2925"/>
                              <a:gd name="T87" fmla="*/ 412 h 29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925" h="2967">
                                <a:moveTo>
                                  <a:pt x="1204" y="2966"/>
                                </a:moveTo>
                                <a:lnTo>
                                  <a:pt x="1285" y="2964"/>
                                </a:lnTo>
                                <a:lnTo>
                                  <a:pt x="1364" y="2960"/>
                                </a:lnTo>
                                <a:lnTo>
                                  <a:pt x="1443" y="2952"/>
                                </a:lnTo>
                                <a:lnTo>
                                  <a:pt x="1521" y="2941"/>
                                </a:lnTo>
                                <a:lnTo>
                                  <a:pt x="1598" y="2927"/>
                                </a:lnTo>
                                <a:lnTo>
                                  <a:pt x="1673" y="2910"/>
                                </a:lnTo>
                                <a:lnTo>
                                  <a:pt x="1747" y="2890"/>
                                </a:lnTo>
                                <a:lnTo>
                                  <a:pt x="1819" y="2868"/>
                                </a:lnTo>
                                <a:lnTo>
                                  <a:pt x="1890" y="2843"/>
                                </a:lnTo>
                                <a:lnTo>
                                  <a:pt x="1960" y="2815"/>
                                </a:lnTo>
                                <a:lnTo>
                                  <a:pt x="2027" y="2785"/>
                                </a:lnTo>
                                <a:lnTo>
                                  <a:pt x="2093" y="2752"/>
                                </a:lnTo>
                                <a:lnTo>
                                  <a:pt x="2157" y="2717"/>
                                </a:lnTo>
                                <a:lnTo>
                                  <a:pt x="2219" y="2679"/>
                                </a:lnTo>
                                <a:lnTo>
                                  <a:pt x="2279" y="2640"/>
                                </a:lnTo>
                                <a:lnTo>
                                  <a:pt x="2337" y="2598"/>
                                </a:lnTo>
                                <a:lnTo>
                                  <a:pt x="2393" y="2554"/>
                                </a:lnTo>
                                <a:lnTo>
                                  <a:pt x="2446" y="2508"/>
                                </a:lnTo>
                                <a:lnTo>
                                  <a:pt x="2497" y="2460"/>
                                </a:lnTo>
                                <a:lnTo>
                                  <a:pt x="2546" y="2410"/>
                                </a:lnTo>
                                <a:lnTo>
                                  <a:pt x="2592" y="2358"/>
                                </a:lnTo>
                                <a:lnTo>
                                  <a:pt x="2635" y="2305"/>
                                </a:lnTo>
                                <a:lnTo>
                                  <a:pt x="2676" y="2250"/>
                                </a:lnTo>
                                <a:lnTo>
                                  <a:pt x="2714" y="2193"/>
                                </a:lnTo>
                                <a:lnTo>
                                  <a:pt x="2749" y="2134"/>
                                </a:lnTo>
                                <a:lnTo>
                                  <a:pt x="2781" y="2075"/>
                                </a:lnTo>
                                <a:lnTo>
                                  <a:pt x="2810" y="2014"/>
                                </a:lnTo>
                                <a:lnTo>
                                  <a:pt x="2836" y="1951"/>
                                </a:lnTo>
                                <a:lnTo>
                                  <a:pt x="2859" y="1887"/>
                                </a:lnTo>
                                <a:lnTo>
                                  <a:pt x="2878" y="1822"/>
                                </a:lnTo>
                                <a:lnTo>
                                  <a:pt x="2895" y="1756"/>
                                </a:lnTo>
                                <a:lnTo>
                                  <a:pt x="2907" y="1689"/>
                                </a:lnTo>
                                <a:lnTo>
                                  <a:pt x="2916" y="1621"/>
                                </a:lnTo>
                                <a:lnTo>
                                  <a:pt x="2922" y="1552"/>
                                </a:lnTo>
                                <a:lnTo>
                                  <a:pt x="2924" y="1483"/>
                                </a:lnTo>
                                <a:lnTo>
                                  <a:pt x="2922" y="1413"/>
                                </a:lnTo>
                                <a:lnTo>
                                  <a:pt x="2916" y="1344"/>
                                </a:lnTo>
                                <a:lnTo>
                                  <a:pt x="2907" y="1276"/>
                                </a:lnTo>
                                <a:lnTo>
                                  <a:pt x="2895" y="1209"/>
                                </a:lnTo>
                                <a:lnTo>
                                  <a:pt x="2878" y="1143"/>
                                </a:lnTo>
                                <a:lnTo>
                                  <a:pt x="2859" y="1078"/>
                                </a:lnTo>
                                <a:lnTo>
                                  <a:pt x="2836" y="1014"/>
                                </a:lnTo>
                                <a:lnTo>
                                  <a:pt x="2810" y="952"/>
                                </a:lnTo>
                                <a:lnTo>
                                  <a:pt x="2781" y="891"/>
                                </a:lnTo>
                                <a:lnTo>
                                  <a:pt x="2749" y="831"/>
                                </a:lnTo>
                                <a:lnTo>
                                  <a:pt x="2714" y="773"/>
                                </a:lnTo>
                                <a:lnTo>
                                  <a:pt x="2676" y="716"/>
                                </a:lnTo>
                                <a:lnTo>
                                  <a:pt x="2635" y="661"/>
                                </a:lnTo>
                                <a:lnTo>
                                  <a:pt x="2592" y="607"/>
                                </a:lnTo>
                                <a:lnTo>
                                  <a:pt x="2546" y="556"/>
                                </a:lnTo>
                                <a:lnTo>
                                  <a:pt x="2497" y="506"/>
                                </a:lnTo>
                                <a:lnTo>
                                  <a:pt x="2446" y="458"/>
                                </a:lnTo>
                                <a:lnTo>
                                  <a:pt x="2393" y="412"/>
                                </a:lnTo>
                                <a:lnTo>
                                  <a:pt x="2337" y="368"/>
                                </a:lnTo>
                                <a:lnTo>
                                  <a:pt x="2279" y="326"/>
                                </a:lnTo>
                                <a:lnTo>
                                  <a:pt x="2219" y="286"/>
                                </a:lnTo>
                                <a:lnTo>
                                  <a:pt x="2157" y="249"/>
                                </a:lnTo>
                                <a:lnTo>
                                  <a:pt x="2093" y="213"/>
                                </a:lnTo>
                                <a:lnTo>
                                  <a:pt x="2027" y="181"/>
                                </a:lnTo>
                                <a:lnTo>
                                  <a:pt x="1960" y="150"/>
                                </a:lnTo>
                                <a:lnTo>
                                  <a:pt x="1890" y="123"/>
                                </a:lnTo>
                                <a:lnTo>
                                  <a:pt x="1819" y="98"/>
                                </a:lnTo>
                                <a:lnTo>
                                  <a:pt x="1747" y="75"/>
                                </a:lnTo>
                                <a:lnTo>
                                  <a:pt x="1673" y="56"/>
                                </a:lnTo>
                                <a:lnTo>
                                  <a:pt x="1598" y="39"/>
                                </a:lnTo>
                                <a:lnTo>
                                  <a:pt x="1521" y="25"/>
                                </a:lnTo>
                                <a:lnTo>
                                  <a:pt x="1443" y="14"/>
                                </a:lnTo>
                                <a:lnTo>
                                  <a:pt x="1364" y="6"/>
                                </a:lnTo>
                                <a:lnTo>
                                  <a:pt x="1285" y="1"/>
                                </a:lnTo>
                                <a:lnTo>
                                  <a:pt x="1204" y="0"/>
                                </a:lnTo>
                                <a:lnTo>
                                  <a:pt x="1123" y="1"/>
                                </a:lnTo>
                                <a:lnTo>
                                  <a:pt x="1043" y="6"/>
                                </a:lnTo>
                                <a:lnTo>
                                  <a:pt x="964" y="14"/>
                                </a:lnTo>
                                <a:lnTo>
                                  <a:pt x="886" y="25"/>
                                </a:lnTo>
                                <a:lnTo>
                                  <a:pt x="810" y="39"/>
                                </a:lnTo>
                                <a:lnTo>
                                  <a:pt x="734" y="56"/>
                                </a:lnTo>
                                <a:lnTo>
                                  <a:pt x="661" y="75"/>
                                </a:lnTo>
                                <a:lnTo>
                                  <a:pt x="588" y="98"/>
                                </a:lnTo>
                                <a:lnTo>
                                  <a:pt x="517" y="123"/>
                                </a:lnTo>
                                <a:lnTo>
                                  <a:pt x="448" y="150"/>
                                </a:lnTo>
                                <a:lnTo>
                                  <a:pt x="380" y="181"/>
                                </a:lnTo>
                                <a:lnTo>
                                  <a:pt x="314" y="213"/>
                                </a:lnTo>
                                <a:lnTo>
                                  <a:pt x="250" y="249"/>
                                </a:lnTo>
                                <a:lnTo>
                                  <a:pt x="188" y="286"/>
                                </a:lnTo>
                                <a:lnTo>
                                  <a:pt x="128" y="326"/>
                                </a:lnTo>
                                <a:lnTo>
                                  <a:pt x="71" y="368"/>
                                </a:lnTo>
                                <a:lnTo>
                                  <a:pt x="15" y="412"/>
                                </a:lnTo>
                                <a:lnTo>
                                  <a:pt x="0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00B2A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35"/>
                        <wps:cNvSpPr>
                          <a:spLocks/>
                        </wps:cNvSpPr>
                        <wps:spPr bwMode="auto">
                          <a:xfrm>
                            <a:off x="0" y="2693"/>
                            <a:ext cx="1205" cy="426"/>
                          </a:xfrm>
                          <a:custGeom>
                            <a:avLst/>
                            <a:gdLst>
                              <a:gd name="T0" fmla="*/ 0 w 1205"/>
                              <a:gd name="T1" fmla="*/ 0 h 426"/>
                              <a:gd name="T2" fmla="*/ 15 w 1205"/>
                              <a:gd name="T3" fmla="*/ 13 h 426"/>
                              <a:gd name="T4" fmla="*/ 71 w 1205"/>
                              <a:gd name="T5" fmla="*/ 57 h 426"/>
                              <a:gd name="T6" fmla="*/ 128 w 1205"/>
                              <a:gd name="T7" fmla="*/ 99 h 426"/>
                              <a:gd name="T8" fmla="*/ 188 w 1205"/>
                              <a:gd name="T9" fmla="*/ 138 h 426"/>
                              <a:gd name="T10" fmla="*/ 250 w 1205"/>
                              <a:gd name="T11" fmla="*/ 176 h 426"/>
                              <a:gd name="T12" fmla="*/ 314 w 1205"/>
                              <a:gd name="T13" fmla="*/ 211 h 426"/>
                              <a:gd name="T14" fmla="*/ 380 w 1205"/>
                              <a:gd name="T15" fmla="*/ 244 h 426"/>
                              <a:gd name="T16" fmla="*/ 448 w 1205"/>
                              <a:gd name="T17" fmla="*/ 274 h 426"/>
                              <a:gd name="T18" fmla="*/ 517 w 1205"/>
                              <a:gd name="T19" fmla="*/ 302 h 426"/>
                              <a:gd name="T20" fmla="*/ 588 w 1205"/>
                              <a:gd name="T21" fmla="*/ 327 h 426"/>
                              <a:gd name="T22" fmla="*/ 661 w 1205"/>
                              <a:gd name="T23" fmla="*/ 349 h 426"/>
                              <a:gd name="T24" fmla="*/ 734 w 1205"/>
                              <a:gd name="T25" fmla="*/ 369 h 426"/>
                              <a:gd name="T26" fmla="*/ 810 w 1205"/>
                              <a:gd name="T27" fmla="*/ 386 h 426"/>
                              <a:gd name="T28" fmla="*/ 886 w 1205"/>
                              <a:gd name="T29" fmla="*/ 400 h 426"/>
                              <a:gd name="T30" fmla="*/ 964 w 1205"/>
                              <a:gd name="T31" fmla="*/ 411 h 426"/>
                              <a:gd name="T32" fmla="*/ 1043 w 1205"/>
                              <a:gd name="T33" fmla="*/ 418 h 426"/>
                              <a:gd name="T34" fmla="*/ 1123 w 1205"/>
                              <a:gd name="T35" fmla="*/ 423 h 426"/>
                              <a:gd name="T36" fmla="*/ 1204 w 1205"/>
                              <a:gd name="T37" fmla="*/ 425 h 4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05" h="426">
                                <a:moveTo>
                                  <a:pt x="0" y="0"/>
                                </a:moveTo>
                                <a:lnTo>
                                  <a:pt x="15" y="13"/>
                                </a:lnTo>
                                <a:lnTo>
                                  <a:pt x="71" y="57"/>
                                </a:lnTo>
                                <a:lnTo>
                                  <a:pt x="128" y="99"/>
                                </a:lnTo>
                                <a:lnTo>
                                  <a:pt x="188" y="138"/>
                                </a:lnTo>
                                <a:lnTo>
                                  <a:pt x="250" y="176"/>
                                </a:lnTo>
                                <a:lnTo>
                                  <a:pt x="314" y="211"/>
                                </a:lnTo>
                                <a:lnTo>
                                  <a:pt x="380" y="244"/>
                                </a:lnTo>
                                <a:lnTo>
                                  <a:pt x="448" y="274"/>
                                </a:lnTo>
                                <a:lnTo>
                                  <a:pt x="517" y="302"/>
                                </a:lnTo>
                                <a:lnTo>
                                  <a:pt x="588" y="327"/>
                                </a:lnTo>
                                <a:lnTo>
                                  <a:pt x="661" y="349"/>
                                </a:lnTo>
                                <a:lnTo>
                                  <a:pt x="734" y="369"/>
                                </a:lnTo>
                                <a:lnTo>
                                  <a:pt x="810" y="386"/>
                                </a:lnTo>
                                <a:lnTo>
                                  <a:pt x="886" y="400"/>
                                </a:lnTo>
                                <a:lnTo>
                                  <a:pt x="964" y="411"/>
                                </a:lnTo>
                                <a:lnTo>
                                  <a:pt x="1043" y="418"/>
                                </a:lnTo>
                                <a:lnTo>
                                  <a:pt x="1123" y="423"/>
                                </a:lnTo>
                                <a:lnTo>
                                  <a:pt x="1204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00B2A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6333FF" id="Group 132" o:spid="_x0000_s1026" style="position:absolute;margin-left:-2pt;margin-top:5.55pt;width:150.3pt;height:152.45pt;z-index:-251667456;mso-position-horizontal-relative:page" coordorigin="-40,111" coordsize="3006,3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3" o:spid="_x0000_s1027" type="#_x0000_t75" style="position:absolute;top:132;width:2960;height:3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">
                  <v:imagedata r:id="rId10" o:title=""/>
                </v:shape>
                <v:shape id="Freeform 134" o:spid="_x0000_s1028" style="position:absolute;top:152;width:2925;height:2967;visibility:visible;mso-wrap-style:square;v-text-anchor:top" coordsize="2925,29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" path="m1204,2966r81,-2l1364,2960r79,-8l1521,2941r77,-14l1673,2910r74,-20l1819,2868r71,-25l1960,2815r67,-30l2093,2752r64,-35l2219,2679r60,-39l2337,2598r56,-44l2446,2508r51,-48l2546,2410r46,-52l2635,2305r41,-55l2714,2193r35,-59l2781,2075r29,-61l2836,1951r23,-64l2878,1822r17,-66l2907,1689r9,-68l2922,1552r2,-69l2922,1413r-6,-69l2907,1276r-12,-67l2878,1143r-19,-65l2836,1014r-26,-62l2781,891r-32,-60l2714,773r-38,-57l2635,661r-43,-54l2546,556r-49,-50l2446,458r-53,-46l2337,368r-58,-42l2219,286r-62,-37l2093,213r-66,-32l1960,150r-70,-27l1819,98,1747,75,1673,56,1598,39,1521,25,1443,14,1364,6,1285,1,1204,r-81,1l1043,6r-79,8l886,25,810,39,734,56,661,75,588,98r-71,25l448,150r-68,31l314,213r-64,36l188,286r-60,40l71,368,15,412,,425e" filled="f" strokecolor="#00b2ad" strokeweight="1.43756mm">
                  <v:path arrowok="t" o:connecttype="custom" o:connectlocs="1285,2964;1443,2952;1598,2927;1747,2890;1890,2843;2027,2785;2157,2717;2279,2640;2393,2554;2497,2460;2592,2358;2676,2250;2749,2134;2810,2014;2859,1887;2895,1756;2916,1621;2924,1483;2916,1344;2895,1209;2859,1078;2810,952;2749,831;2676,716;2592,607;2497,506;2393,412;2279,326;2157,249;2027,181;1890,123;1747,75;1598,39;1443,14;1285,1;1123,1;964,14;810,39;661,75;517,123;380,181;250,249;128,326;15,412" o:connectangles="0,0,0,0,0,0,0,0,0,0,0,0,0,0,0,0,0,0,0,0,0,0,0,0,0,0,0,0,0,0,0,0,0,0,0,0,0,0,0,0,0,0,0,0"/>
                </v:shape>
                <v:shape id="Freeform 135" o:spid="_x0000_s1029" style="position:absolute;top:2693;width:1205;height:426;visibility:visible;mso-wrap-style:square;v-text-anchor:top" coordsize="1205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" path="m,l15,13,71,57r57,42l188,138r62,38l314,211r66,33l448,274r69,28l588,327r73,22l734,369r76,17l886,400r78,11l1043,418r80,5l1204,425e" filled="f" strokecolor="#00b2ad" strokeweight="1.43756mm">
                  <v:path arrowok="t" o:connecttype="custom" o:connectlocs="0,0;15,13;71,57;128,99;188,138;250,176;314,211;380,244;448,274;517,302;588,327;661,349;734,369;810,386;886,400;964,411;1043,418;1123,423;1204,425" o:connectangles="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b/>
          <w:bCs/>
          <w:color w:val="00B2AD"/>
          <w:sz w:val="25"/>
          <w:szCs w:val="25"/>
        </w:rPr>
        <w:t xml:space="preserve">Read stories to your child with feeling! The more </w:t>
      </w:r>
      <w:r w:rsidR="005D5ED6">
        <w:rPr>
          <w:b/>
          <w:bCs/>
          <w:color w:val="00B2AD"/>
          <w:spacing w:val="2"/>
          <w:sz w:val="25"/>
          <w:szCs w:val="25"/>
        </w:rPr>
        <w:t xml:space="preserve">you </w:t>
      </w:r>
      <w:r w:rsidR="005D5ED6">
        <w:rPr>
          <w:b/>
          <w:bCs/>
          <w:color w:val="00B2AD"/>
          <w:sz w:val="25"/>
          <w:szCs w:val="25"/>
        </w:rPr>
        <w:t>love the story, the more your child will love</w:t>
      </w:r>
      <w:r w:rsidR="005D5ED6">
        <w:rPr>
          <w:b/>
          <w:bCs/>
          <w:color w:val="00B2AD"/>
          <w:spacing w:val="59"/>
          <w:sz w:val="25"/>
          <w:szCs w:val="25"/>
        </w:rPr>
        <w:t xml:space="preserve"> </w:t>
      </w:r>
      <w:r w:rsidR="005D5ED6">
        <w:rPr>
          <w:b/>
          <w:bCs/>
          <w:color w:val="00B2AD"/>
          <w:sz w:val="25"/>
          <w:szCs w:val="25"/>
        </w:rPr>
        <w:t>reading.</w:t>
      </w:r>
    </w:p>
    <w:p w14:paraId="0974588C" w14:textId="77777777" w:rsidR="005D5ED6" w:rsidRDefault="005D5ED6">
      <w:pPr>
        <w:pStyle w:val="BodyText"/>
        <w:kinsoku w:val="0"/>
        <w:overflowPunct w:val="0"/>
        <w:ind w:left="0"/>
        <w:rPr>
          <w:b/>
          <w:bCs/>
          <w:sz w:val="24"/>
          <w:szCs w:val="24"/>
        </w:rPr>
      </w:pPr>
    </w:p>
    <w:p w14:paraId="4F75B9F7" w14:textId="77777777" w:rsidR="005D5ED6" w:rsidRDefault="005D5ED6">
      <w:pPr>
        <w:pStyle w:val="BodyText"/>
        <w:kinsoku w:val="0"/>
        <w:overflowPunct w:val="0"/>
        <w:spacing w:before="184"/>
        <w:ind w:left="3185"/>
        <w:rPr>
          <w:color w:val="000000"/>
          <w:sz w:val="22"/>
          <w:szCs w:val="22"/>
        </w:rPr>
      </w:pPr>
      <w:r>
        <w:rPr>
          <w:color w:val="231F20"/>
          <w:sz w:val="22"/>
          <w:szCs w:val="22"/>
        </w:rPr>
        <w:t>Booklet 1 tells you how to help your</w:t>
      </w:r>
      <w:r>
        <w:rPr>
          <w:color w:val="231F20"/>
          <w:spacing w:val="-10"/>
          <w:sz w:val="22"/>
          <w:szCs w:val="22"/>
        </w:rPr>
        <w:t xml:space="preserve"> </w:t>
      </w:r>
      <w:r>
        <w:rPr>
          <w:color w:val="231F20"/>
          <w:sz w:val="22"/>
          <w:szCs w:val="22"/>
        </w:rPr>
        <w:t>child:</w:t>
      </w:r>
    </w:p>
    <w:p w14:paraId="726C2107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Set 1 Speed</w:t>
      </w:r>
      <w:r>
        <w:rPr>
          <w:rFonts w:ascii="Arial" w:hAnsi="Arial" w:cs="Arial"/>
          <w:color w:val="231F20"/>
          <w:spacing w:val="-2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Sounds</w:t>
      </w:r>
    </w:p>
    <w:p w14:paraId="393C03C0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blend sounds into</w:t>
      </w:r>
      <w:r>
        <w:rPr>
          <w:rFonts w:ascii="Arial" w:hAnsi="Arial" w:cs="Arial"/>
          <w:color w:val="231F20"/>
          <w:spacing w:val="-1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words</w:t>
      </w:r>
    </w:p>
    <w:p w14:paraId="4E68C07B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the Blending</w:t>
      </w:r>
      <w:r>
        <w:rPr>
          <w:rFonts w:ascii="Arial" w:hAnsi="Arial" w:cs="Arial"/>
          <w:color w:val="231F20"/>
          <w:spacing w:val="-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Books</w:t>
      </w:r>
    </w:p>
    <w:p w14:paraId="23ACFF75" w14:textId="6315C78E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Red, Green and Purple</w:t>
      </w:r>
      <w:r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Storybooks.</w:t>
      </w:r>
    </w:p>
    <w:p w14:paraId="3ED0FE00" w14:textId="77777777" w:rsidR="005D5ED6" w:rsidRDefault="005D5ED6">
      <w:pPr>
        <w:pStyle w:val="BodyText"/>
        <w:kinsoku w:val="0"/>
        <w:overflowPunct w:val="0"/>
        <w:spacing w:before="2"/>
        <w:ind w:left="0"/>
        <w:rPr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72AD1F50" w14:textId="3411416C" w:rsidR="005D5ED6" w:rsidRDefault="005D5ED6">
      <w:pPr>
        <w:pStyle w:val="BodyText"/>
        <w:kinsoku w:val="0"/>
        <w:overflowPunct w:val="0"/>
        <w:spacing w:line="295" w:lineRule="auto"/>
        <w:ind w:left="1796" w:right="1365"/>
        <w:rPr>
          <w:color w:val="000000"/>
          <w:sz w:val="24"/>
          <w:szCs w:val="24"/>
        </w:rPr>
      </w:pPr>
      <w:r>
        <w:rPr>
          <w:color w:val="231F20"/>
          <w:spacing w:val="-4"/>
          <w:sz w:val="24"/>
          <w:szCs w:val="24"/>
        </w:rPr>
        <w:t xml:space="preserve">Your </w:t>
      </w:r>
      <w:r>
        <w:rPr>
          <w:color w:val="231F20"/>
          <w:sz w:val="24"/>
          <w:szCs w:val="24"/>
        </w:rPr>
        <w:t xml:space="preserve">child is learning to read with </w:t>
      </w:r>
      <w:r>
        <w:rPr>
          <w:b/>
          <w:bCs/>
          <w:i/>
          <w:iCs/>
          <w:color w:val="231F20"/>
          <w:sz w:val="24"/>
          <w:szCs w:val="24"/>
        </w:rPr>
        <w:t>Read Write Inc. Phonics</w:t>
      </w:r>
      <w:r>
        <w:rPr>
          <w:color w:val="231F20"/>
          <w:sz w:val="24"/>
          <w:szCs w:val="24"/>
        </w:rPr>
        <w:t xml:space="preserve">, a very popular and successful literacy programme. This </w:t>
      </w:r>
      <w:r>
        <w:rPr>
          <w:b/>
          <w:bCs/>
          <w:color w:val="231F20"/>
          <w:sz w:val="24"/>
          <w:szCs w:val="24"/>
        </w:rPr>
        <w:t xml:space="preserve">ﬁrst booklet </w:t>
      </w:r>
      <w:r>
        <w:rPr>
          <w:color w:val="231F20"/>
          <w:sz w:val="24"/>
          <w:szCs w:val="24"/>
        </w:rPr>
        <w:t xml:space="preserve">shows you how you </w:t>
      </w:r>
      <w:r>
        <w:rPr>
          <w:color w:val="231F20"/>
          <w:spacing w:val="2"/>
          <w:sz w:val="24"/>
          <w:szCs w:val="24"/>
        </w:rPr>
        <w:t xml:space="preserve">can </w:t>
      </w:r>
      <w:r>
        <w:rPr>
          <w:color w:val="231F20"/>
          <w:sz w:val="24"/>
          <w:szCs w:val="24"/>
        </w:rPr>
        <w:t>get your child off to a quick</w:t>
      </w:r>
      <w:r>
        <w:rPr>
          <w:color w:val="231F20"/>
          <w:spacing w:val="56"/>
          <w:sz w:val="24"/>
          <w:szCs w:val="24"/>
        </w:rPr>
        <w:t xml:space="preserve"> </w:t>
      </w:r>
      <w:r>
        <w:rPr>
          <w:color w:val="231F20"/>
          <w:spacing w:val="2"/>
          <w:sz w:val="24"/>
          <w:szCs w:val="24"/>
        </w:rPr>
        <w:t>start.</w:t>
      </w:r>
    </w:p>
    <w:p w14:paraId="76972DAE" w14:textId="1507A7CD" w:rsidR="005D5ED6" w:rsidRDefault="000C11E1">
      <w:pPr>
        <w:pStyle w:val="BodyText"/>
        <w:kinsoku w:val="0"/>
        <w:overflowPunct w:val="0"/>
        <w:spacing w:before="172" w:line="295" w:lineRule="auto"/>
        <w:ind w:left="1796" w:right="2123"/>
        <w:rPr>
          <w:color w:val="000000"/>
          <w:sz w:val="24"/>
          <w:szCs w:val="24"/>
        </w:rPr>
      </w:pPr>
      <w:r>
        <w:rPr>
          <w:noProof/>
          <w:color w:val="000000"/>
          <w:sz w:val="22"/>
          <w:szCs w:val="22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3279E8E4" wp14:editId="4F283ADA">
            <wp:simplePos x="0" y="0"/>
            <wp:positionH relativeFrom="column">
              <wp:posOffset>2151380</wp:posOffset>
            </wp:positionH>
            <wp:positionV relativeFrom="paragraph">
              <wp:posOffset>355158</wp:posOffset>
            </wp:positionV>
            <wp:extent cx="3852995" cy="3617395"/>
            <wp:effectExtent l="0" t="0" r="8255" b="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Screen Shot 2017-09-20 at 09.58.5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2995" cy="36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ED6">
        <w:rPr>
          <w:color w:val="231F20"/>
          <w:spacing w:val="-4"/>
          <w:sz w:val="24"/>
          <w:szCs w:val="24"/>
        </w:rPr>
        <w:t xml:space="preserve">Your </w:t>
      </w:r>
      <w:r w:rsidR="005D5ED6">
        <w:rPr>
          <w:color w:val="231F20"/>
          <w:sz w:val="24"/>
          <w:szCs w:val="24"/>
        </w:rPr>
        <w:t xml:space="preserve">child will learn to read in a very simple </w:t>
      </w:r>
      <w:r w:rsidR="005D5ED6">
        <w:rPr>
          <w:color w:val="231F20"/>
          <w:spacing w:val="-3"/>
          <w:sz w:val="24"/>
          <w:szCs w:val="24"/>
        </w:rPr>
        <w:t xml:space="preserve">way. </w:t>
      </w:r>
      <w:r w:rsidR="005D5ED6">
        <w:rPr>
          <w:color w:val="231F20"/>
          <w:sz w:val="24"/>
          <w:szCs w:val="24"/>
        </w:rPr>
        <w:t>He or she will learn</w:t>
      </w:r>
      <w:r w:rsidR="005D5ED6">
        <w:rPr>
          <w:color w:val="231F20"/>
          <w:spacing w:val="42"/>
          <w:sz w:val="24"/>
          <w:szCs w:val="24"/>
        </w:rPr>
        <w:t xml:space="preserve"> </w:t>
      </w:r>
      <w:r w:rsidR="005D5ED6">
        <w:rPr>
          <w:color w:val="231F20"/>
          <w:spacing w:val="2"/>
          <w:sz w:val="24"/>
          <w:szCs w:val="24"/>
        </w:rPr>
        <w:t>to:</w:t>
      </w:r>
    </w:p>
    <w:p w14:paraId="20C06286" w14:textId="3F955D86" w:rsidR="005D5ED6" w:rsidRDefault="005D5ED6">
      <w:pPr>
        <w:pStyle w:val="ListParagraph"/>
        <w:numPr>
          <w:ilvl w:val="0"/>
          <w:numId w:val="6"/>
        </w:numPr>
        <w:tabs>
          <w:tab w:val="left" w:pos="2097"/>
        </w:tabs>
        <w:kinsoku w:val="0"/>
        <w:overflowPunct w:val="0"/>
        <w:spacing w:before="2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 xml:space="preserve">Read </w:t>
      </w:r>
      <w:r>
        <w:rPr>
          <w:rFonts w:ascii="Arial" w:hAnsi="Arial" w:cs="Arial"/>
          <w:b/>
          <w:bCs/>
          <w:color w:val="231F20"/>
        </w:rPr>
        <w:t xml:space="preserve">letters </w:t>
      </w:r>
      <w:r>
        <w:rPr>
          <w:rFonts w:ascii="Arial" w:hAnsi="Arial" w:cs="Arial"/>
          <w:color w:val="231F20"/>
        </w:rPr>
        <w:t>by their</w:t>
      </w:r>
      <w:r>
        <w:rPr>
          <w:rFonts w:ascii="Arial" w:hAnsi="Arial" w:cs="Arial"/>
          <w:color w:val="231F20"/>
          <w:spacing w:val="59"/>
        </w:rPr>
        <w:t xml:space="preserve"> </w:t>
      </w:r>
      <w:r>
        <w:rPr>
          <w:rFonts w:ascii="Arial" w:hAnsi="Arial" w:cs="Arial"/>
          <w:color w:val="231F20"/>
        </w:rPr>
        <w:t>‘sounds’</w:t>
      </w:r>
    </w:p>
    <w:p w14:paraId="0F908154" w14:textId="6D0288FD" w:rsidR="005D5ED6" w:rsidRDefault="005D5ED6">
      <w:pPr>
        <w:pStyle w:val="Heading3"/>
        <w:numPr>
          <w:ilvl w:val="0"/>
          <w:numId w:val="6"/>
        </w:numPr>
        <w:tabs>
          <w:tab w:val="left" w:pos="2097"/>
        </w:tabs>
        <w:kinsoku w:val="0"/>
        <w:overflowPunct w:val="0"/>
        <w:rPr>
          <w:color w:val="000000"/>
        </w:rPr>
      </w:pPr>
      <w:r>
        <w:rPr>
          <w:color w:val="231F20"/>
        </w:rPr>
        <w:t>Blend these sounds into</w:t>
      </w:r>
      <w:r>
        <w:rPr>
          <w:color w:val="231F20"/>
          <w:spacing w:val="58"/>
        </w:rPr>
        <w:t xml:space="preserve"> </w:t>
      </w:r>
      <w:r>
        <w:rPr>
          <w:b/>
          <w:bCs/>
          <w:color w:val="231F20"/>
        </w:rPr>
        <w:t>words</w:t>
      </w:r>
    </w:p>
    <w:p w14:paraId="35BE3468" w14:textId="77777777" w:rsidR="005D5ED6" w:rsidRDefault="005D5ED6">
      <w:pPr>
        <w:pStyle w:val="ListParagraph"/>
        <w:numPr>
          <w:ilvl w:val="0"/>
          <w:numId w:val="6"/>
        </w:numPr>
        <w:tabs>
          <w:tab w:val="left" w:pos="2097"/>
        </w:tabs>
        <w:kinsoku w:val="0"/>
        <w:overflowPunct w:val="0"/>
        <w:spacing w:before="64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>Read the words in a</w:t>
      </w:r>
      <w:r>
        <w:rPr>
          <w:rFonts w:ascii="Arial" w:hAnsi="Arial" w:cs="Arial"/>
          <w:color w:val="231F20"/>
          <w:spacing w:val="50"/>
        </w:rPr>
        <w:t xml:space="preserve"> </w:t>
      </w:r>
      <w:r>
        <w:rPr>
          <w:rFonts w:ascii="Arial" w:hAnsi="Arial" w:cs="Arial"/>
          <w:b/>
          <w:bCs/>
          <w:color w:val="231F20"/>
        </w:rPr>
        <w:t>story</w:t>
      </w:r>
      <w:r>
        <w:rPr>
          <w:rFonts w:ascii="Arial" w:hAnsi="Arial" w:cs="Arial"/>
          <w:color w:val="231F20"/>
        </w:rPr>
        <w:t>.</w:t>
      </w:r>
    </w:p>
    <w:p w14:paraId="5CED38CB" w14:textId="77777777" w:rsidR="005D5ED6" w:rsidRPr="000C11E1" w:rsidRDefault="005D5ED6" w:rsidP="000C11E1">
      <w:pPr>
        <w:tabs>
          <w:tab w:val="left" w:pos="2097"/>
        </w:tabs>
        <w:kinsoku w:val="0"/>
        <w:overflowPunct w:val="0"/>
        <w:spacing w:before="64"/>
        <w:ind w:left="1796"/>
        <w:rPr>
          <w:rFonts w:ascii="Arial" w:hAnsi="Arial" w:cs="Arial"/>
          <w:color w:val="000000"/>
        </w:rPr>
        <w:sectPr w:rsidR="005D5ED6" w:rsidRPr="000C11E1">
          <w:type w:val="continuous"/>
          <w:pgSz w:w="16790" w:h="11910" w:orient="landscape"/>
          <w:pgMar w:top="0" w:right="0" w:bottom="0" w:left="0" w:header="720" w:footer="720" w:gutter="0"/>
          <w:cols w:num="2" w:space="720" w:equalWidth="0">
            <w:col w:w="7392" w:space="40"/>
            <w:col w:w="9358"/>
          </w:cols>
          <w:noEndnote/>
        </w:sectPr>
      </w:pPr>
    </w:p>
    <w:p w14:paraId="5378ED1D" w14:textId="77777777" w:rsidR="005D5ED6" w:rsidRDefault="005D5ED6">
      <w:pPr>
        <w:pStyle w:val="BodyText"/>
        <w:kinsoku w:val="0"/>
        <w:overflowPunct w:val="0"/>
        <w:spacing w:before="11"/>
        <w:ind w:left="0"/>
      </w:pPr>
    </w:p>
    <w:p w14:paraId="612D5E67" w14:textId="77777777" w:rsidR="005D5ED6" w:rsidRDefault="00791E22">
      <w:pPr>
        <w:pStyle w:val="BodyText"/>
        <w:kinsoku w:val="0"/>
        <w:overflowPunct w:val="0"/>
        <w:spacing w:line="271" w:lineRule="auto"/>
        <w:ind w:left="704" w:right="10932"/>
        <w:rPr>
          <w:color w:val="000000"/>
        </w:rPr>
      </w:pPr>
      <w:hyperlink r:id="rId12" w:history="1">
        <w:r w:rsidR="005D5ED6">
          <w:rPr>
            <w:color w:val="231F20"/>
          </w:rPr>
          <w:t>www.ruthmiskin.com/parents</w:t>
        </w:r>
      </w:hyperlink>
      <w:r w:rsidR="005D5ED6">
        <w:rPr>
          <w:color w:val="231F20"/>
        </w:rPr>
        <w:t xml:space="preserve"> has many videos to help</w:t>
      </w:r>
      <w:r w:rsidR="005D5ED6">
        <w:rPr>
          <w:color w:val="231F20"/>
          <w:spacing w:val="-22"/>
        </w:rPr>
        <w:t xml:space="preserve"> </w:t>
      </w:r>
      <w:r w:rsidR="005D5ED6">
        <w:rPr>
          <w:color w:val="231F20"/>
        </w:rPr>
        <w:t>you help your</w:t>
      </w:r>
      <w:r w:rsidR="005D5ED6">
        <w:rPr>
          <w:color w:val="231F20"/>
          <w:spacing w:val="-4"/>
        </w:rPr>
        <w:t xml:space="preserve"> </w:t>
      </w:r>
      <w:r w:rsidR="005D5ED6">
        <w:rPr>
          <w:color w:val="231F20"/>
        </w:rPr>
        <w:t>child.</w:t>
      </w:r>
    </w:p>
    <w:p w14:paraId="248B92B3" w14:textId="5ADF8E27" w:rsidR="005D5ED6" w:rsidRDefault="000C11E1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3120" behindDoc="1" locked="0" layoutInCell="0" allowOverlap="1" wp14:anchorId="1C5B9D51" wp14:editId="3A9EAA76">
                <wp:simplePos x="0" y="0"/>
                <wp:positionH relativeFrom="page">
                  <wp:posOffset>0</wp:posOffset>
                </wp:positionH>
                <wp:positionV relativeFrom="paragraph">
                  <wp:posOffset>659910</wp:posOffset>
                </wp:positionV>
                <wp:extent cx="5328285" cy="1148080"/>
                <wp:effectExtent l="0" t="0" r="5715" b="0"/>
                <wp:wrapNone/>
                <wp:docPr id="51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1148080"/>
                          <a:chOff x="0" y="1024"/>
                          <a:chExt cx="8391" cy="1808"/>
                        </a:xfrm>
                      </wpg:grpSpPr>
                      <wps:wsp>
                        <wps:cNvPr id="52" name="Freeform 194"/>
                        <wps:cNvSpPr>
                          <a:spLocks/>
                        </wps:cNvSpPr>
                        <wps:spPr bwMode="auto">
                          <a:xfrm>
                            <a:off x="0" y="1024"/>
                            <a:ext cx="8391" cy="1808"/>
                          </a:xfrm>
                          <a:custGeom>
                            <a:avLst/>
                            <a:gdLst>
                              <a:gd name="T0" fmla="*/ 0 w 8391"/>
                              <a:gd name="T1" fmla="*/ 1807 h 1808"/>
                              <a:gd name="T2" fmla="*/ 8390 w 8391"/>
                              <a:gd name="T3" fmla="*/ 1807 h 1808"/>
                              <a:gd name="T4" fmla="*/ 8390 w 8391"/>
                              <a:gd name="T5" fmla="*/ 1807 h 1808"/>
                              <a:gd name="T6" fmla="*/ 8390 w 8391"/>
                              <a:gd name="T7" fmla="*/ 0 h 1808"/>
                              <a:gd name="T8" fmla="*/ 0 w 8391"/>
                              <a:gd name="T9" fmla="*/ 0 h 1808"/>
                              <a:gd name="T10" fmla="*/ 0 w 8391"/>
                              <a:gd name="T11" fmla="*/ 0 h 1808"/>
                              <a:gd name="T12" fmla="*/ 0 w 8391"/>
                              <a:gd name="T13" fmla="*/ 1807 h 18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391" h="1808">
                                <a:moveTo>
                                  <a:pt x="0" y="1807"/>
                                </a:moveTo>
                                <a:lnTo>
                                  <a:pt x="8390" y="1807"/>
                                </a:lnTo>
                                <a:lnTo>
                                  <a:pt x="8390" y="1807"/>
                                </a:lnTo>
                                <a:lnTo>
                                  <a:pt x="8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B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1248"/>
                            <a:ext cx="2660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" y="1248"/>
                            <a:ext cx="1520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BC80E6" id="Group 193" o:spid="_x0000_s1026" style="position:absolute;margin-left:0;margin-top:51.95pt;width:419.55pt;height:90.4pt;z-index:-251663360;mso-position-horizontal-relative:page" coordorigin=",1024" coordsize="8391,1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" o:allowincell="f">
                <v:shape id="Freeform 194" o:spid="_x0000_s1027" style="position:absolute;top:1024;width:8391;height:1808;visibility:visible;mso-wrap-style:square;v-text-anchor:top" coordsize="8391,1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" path="m,1807r8390,l8390,1807,8390,,,,,,,1807xe" fillcolor="#001b54" stroked="f">
                  <v:path arrowok="t" o:connecttype="custom" o:connectlocs="0,1807;8390,1807;8390,1807;8390,0;0,0;0,0;0,1807" o:connectangles="0,0,0,0,0,0,0"/>
                </v:shape>
                <v:shape id="Picture 195" o:spid="_x0000_s1028" type="#_x0000_t75" style="position:absolute;left:2706;top:1248;width:2660;height:1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">
                  <v:imagedata r:id="rId15" o:title=""/>
                </v:shape>
                <v:shape id="Picture 196" o:spid="_x0000_s1029" type="#_x0000_t75" style="position:absolute;left:510;top:1248;width:1520;height: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">
                  <v:imagedata r:id="rId16" o:title=""/>
                </v:shape>
                <w10:wrap anchorx="page"/>
              </v:group>
            </w:pict>
          </mc:Fallback>
        </mc:AlternateContent>
      </w:r>
      <w:r w:rsidR="00C84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 wp14:anchorId="7F4FCDC5" wp14:editId="72FAECD5">
                <wp:simplePos x="0" y="0"/>
                <wp:positionH relativeFrom="page">
                  <wp:posOffset>0</wp:posOffset>
                </wp:positionH>
                <wp:positionV relativeFrom="paragraph">
                  <wp:posOffset>721360</wp:posOffset>
                </wp:positionV>
                <wp:extent cx="5328285" cy="1148080"/>
                <wp:effectExtent l="0" t="0" r="0" b="0"/>
                <wp:wrapNone/>
                <wp:docPr id="56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285" cy="1148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4D9E10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4B56FDB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F90E632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4DBEA7F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232"/>
                              <w:ind w:left="394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31F20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FCDC5" id="Text Box 191" o:spid="_x0000_s1029" type="#_x0000_t202" style="position:absolute;left:0;text-align:left;margin-left:0;margin-top:56.8pt;width:419.55pt;height:90.4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" o:allowincell="f" filled="f" stroked="f">
                <v:textbox inset="0,0,0,0">
                  <w:txbxContent>
                    <w:p w14:paraId="084D9E10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24B56FDB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5F90E632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54DBEA7F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232"/>
                        <w:ind w:left="394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231F20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84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3395FEC5" wp14:editId="4D5D46E2">
                <wp:simplePos x="0" y="0"/>
                <wp:positionH relativeFrom="page">
                  <wp:posOffset>9073515</wp:posOffset>
                </wp:positionH>
                <wp:positionV relativeFrom="paragraph">
                  <wp:posOffset>1177925</wp:posOffset>
                </wp:positionV>
                <wp:extent cx="1582420" cy="691515"/>
                <wp:effectExtent l="0" t="0" r="0" b="0"/>
                <wp:wrapNone/>
                <wp:docPr id="55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420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8AB219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8"/>
                              <w:ind w:left="0"/>
                              <w:rPr>
                                <w:sz w:val="41"/>
                                <w:szCs w:val="41"/>
                              </w:rPr>
                            </w:pPr>
                          </w:p>
                          <w:p w14:paraId="2EDF4DC9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 w:right="392"/>
                              <w:jc w:val="right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31F20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5FEC5" id="Text Box 192" o:spid="_x0000_s1030" type="#_x0000_t202" style="position:absolute;left:0;text-align:left;margin-left:714.45pt;margin-top:92.75pt;width:124.6pt;height:54.4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" o:allowincell="f" filled="f" stroked="f">
                <v:textbox inset="0,0,0,0">
                  <w:txbxContent>
                    <w:p w14:paraId="478AB219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8"/>
                        <w:ind w:left="0"/>
                        <w:rPr>
                          <w:sz w:val="41"/>
                          <w:szCs w:val="41"/>
                        </w:rPr>
                      </w:pPr>
                    </w:p>
                    <w:p w14:paraId="2EDF4DC9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 w:right="392"/>
                        <w:jc w:val="right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231F20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D5ED6">
        <w:rPr>
          <w:color w:val="231F20"/>
        </w:rPr>
        <w:t xml:space="preserve">For more information on </w:t>
      </w:r>
      <w:r w:rsidR="005D5ED6">
        <w:rPr>
          <w:i/>
          <w:iCs/>
          <w:color w:val="231F20"/>
        </w:rPr>
        <w:t>Read Write Inc.</w:t>
      </w:r>
      <w:r w:rsidR="005D5ED6">
        <w:rPr>
          <w:color w:val="231F20"/>
        </w:rPr>
        <w:t xml:space="preserve">, please talk to the </w:t>
      </w:r>
      <w:r w:rsidR="005D5ED6">
        <w:rPr>
          <w:i/>
          <w:iCs/>
          <w:color w:val="231F20"/>
        </w:rPr>
        <w:t xml:space="preserve">Read Write Inc. </w:t>
      </w:r>
      <w:r w:rsidR="005D5ED6">
        <w:rPr>
          <w:color w:val="231F20"/>
        </w:rPr>
        <w:t>manager in your child’s school or</w:t>
      </w:r>
      <w:r w:rsidR="005D5ED6">
        <w:rPr>
          <w:color w:val="231F20"/>
          <w:spacing w:val="-15"/>
        </w:rPr>
        <w:t xml:space="preserve"> </w:t>
      </w:r>
      <w:r w:rsidR="005D5ED6">
        <w:rPr>
          <w:color w:val="231F20"/>
        </w:rPr>
        <w:t xml:space="preserve">visit </w:t>
      </w:r>
      <w:hyperlink r:id="rId17" w:history="1">
        <w:r w:rsidR="005D5ED6">
          <w:rPr>
            <w:color w:val="231F20"/>
          </w:rPr>
          <w:t>www.readwriteinc.com.</w:t>
        </w:r>
      </w:hyperlink>
    </w:p>
    <w:p w14:paraId="1987AB7B" w14:textId="77777777" w:rsidR="005D5ED6" w:rsidRDefault="005D5ED6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  <w:sectPr w:rsidR="005D5ED6">
          <w:type w:val="continuous"/>
          <w:pgSz w:w="16790" w:h="11910" w:orient="landscape"/>
          <w:pgMar w:top="0" w:right="0" w:bottom="0" w:left="0" w:header="720" w:footer="720" w:gutter="0"/>
          <w:cols w:space="720" w:equalWidth="0">
            <w:col w:w="16790"/>
          </w:cols>
          <w:noEndnote/>
        </w:sectPr>
      </w:pPr>
    </w:p>
    <w:p w14:paraId="04CA47FB" w14:textId="4EC538E1" w:rsidR="005D5ED6" w:rsidRDefault="00C84BBC">
      <w:pPr>
        <w:pStyle w:val="Heading1"/>
        <w:kinsoku w:val="0"/>
        <w:overflowPunct w:val="0"/>
        <w:ind w:left="8830" w:right="1319"/>
        <w:rPr>
          <w:b w:val="0"/>
          <w:bCs w:val="0"/>
          <w:i w:val="0"/>
          <w:iCs w:val="0"/>
          <w:color w:val="00000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4144" behindDoc="1" locked="0" layoutInCell="0" allowOverlap="1" wp14:anchorId="01AEE66D" wp14:editId="3E1BE24B">
                <wp:simplePos x="0" y="0"/>
                <wp:positionH relativeFrom="page">
                  <wp:posOffset>328930</wp:posOffset>
                </wp:positionH>
                <wp:positionV relativeFrom="paragraph">
                  <wp:posOffset>635</wp:posOffset>
                </wp:positionV>
                <wp:extent cx="3288665" cy="307340"/>
                <wp:effectExtent l="0" t="0" r="0" b="0"/>
                <wp:wrapNone/>
                <wp:docPr id="48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8665" cy="307340"/>
                          <a:chOff x="518" y="1"/>
                          <a:chExt cx="5179" cy="484"/>
                        </a:xfrm>
                      </wpg:grpSpPr>
                      <wps:wsp>
                        <wps:cNvPr id="49" name="Freeform 200"/>
                        <wps:cNvSpPr>
                          <a:spLocks/>
                        </wps:cNvSpPr>
                        <wps:spPr bwMode="auto">
                          <a:xfrm>
                            <a:off x="518" y="1"/>
                            <a:ext cx="5179" cy="484"/>
                          </a:xfrm>
                          <a:custGeom>
                            <a:avLst/>
                            <a:gdLst>
                              <a:gd name="T0" fmla="*/ 5065 w 5179"/>
                              <a:gd name="T1" fmla="*/ 0 h 484"/>
                              <a:gd name="T2" fmla="*/ 113 w 5179"/>
                              <a:gd name="T3" fmla="*/ 0 h 484"/>
                              <a:gd name="T4" fmla="*/ 47 w 5179"/>
                              <a:gd name="T5" fmla="*/ 1 h 484"/>
                              <a:gd name="T6" fmla="*/ 14 w 5179"/>
                              <a:gd name="T7" fmla="*/ 14 h 484"/>
                              <a:gd name="T8" fmla="*/ 1 w 5179"/>
                              <a:gd name="T9" fmla="*/ 47 h 484"/>
                              <a:gd name="T10" fmla="*/ 0 w 5179"/>
                              <a:gd name="T11" fmla="*/ 113 h 484"/>
                              <a:gd name="T12" fmla="*/ 0 w 5179"/>
                              <a:gd name="T13" fmla="*/ 369 h 484"/>
                              <a:gd name="T14" fmla="*/ 1 w 5179"/>
                              <a:gd name="T15" fmla="*/ 435 h 484"/>
                              <a:gd name="T16" fmla="*/ 14 w 5179"/>
                              <a:gd name="T17" fmla="*/ 469 h 484"/>
                              <a:gd name="T18" fmla="*/ 47 w 5179"/>
                              <a:gd name="T19" fmla="*/ 481 h 484"/>
                              <a:gd name="T20" fmla="*/ 113 w 5179"/>
                              <a:gd name="T21" fmla="*/ 483 h 484"/>
                              <a:gd name="T22" fmla="*/ 5065 w 5179"/>
                              <a:gd name="T23" fmla="*/ 483 h 484"/>
                              <a:gd name="T24" fmla="*/ 5131 w 5179"/>
                              <a:gd name="T25" fmla="*/ 481 h 484"/>
                              <a:gd name="T26" fmla="*/ 5164 w 5179"/>
                              <a:gd name="T27" fmla="*/ 469 h 484"/>
                              <a:gd name="T28" fmla="*/ 5177 w 5179"/>
                              <a:gd name="T29" fmla="*/ 435 h 484"/>
                              <a:gd name="T30" fmla="*/ 5178 w 5179"/>
                              <a:gd name="T31" fmla="*/ 369 h 484"/>
                              <a:gd name="T32" fmla="*/ 5178 w 5179"/>
                              <a:gd name="T33" fmla="*/ 113 h 484"/>
                              <a:gd name="T34" fmla="*/ 5177 w 5179"/>
                              <a:gd name="T35" fmla="*/ 47 h 484"/>
                              <a:gd name="T36" fmla="*/ 5164 w 5179"/>
                              <a:gd name="T37" fmla="*/ 14 h 484"/>
                              <a:gd name="T38" fmla="*/ 5131 w 5179"/>
                              <a:gd name="T39" fmla="*/ 1 h 484"/>
                              <a:gd name="T40" fmla="*/ 5065 w 5179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79" h="484">
                                <a:moveTo>
                                  <a:pt x="5065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5065" y="483"/>
                                </a:lnTo>
                                <a:lnTo>
                                  <a:pt x="5131" y="481"/>
                                </a:lnTo>
                                <a:lnTo>
                                  <a:pt x="5164" y="469"/>
                                </a:lnTo>
                                <a:lnTo>
                                  <a:pt x="5177" y="435"/>
                                </a:lnTo>
                                <a:lnTo>
                                  <a:pt x="5178" y="369"/>
                                </a:lnTo>
                                <a:lnTo>
                                  <a:pt x="5178" y="113"/>
                                </a:lnTo>
                                <a:lnTo>
                                  <a:pt x="5177" y="47"/>
                                </a:lnTo>
                                <a:lnTo>
                                  <a:pt x="5164" y="14"/>
                                </a:lnTo>
                                <a:lnTo>
                                  <a:pt x="5131" y="1"/>
                                </a:lnTo>
                                <a:lnTo>
                                  <a:pt x="5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2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519" y="1"/>
                            <a:ext cx="5179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2F3F63" w14:textId="77777777" w:rsidR="005D5ED6" w:rsidRDefault="005D5ED6">
                              <w:pPr>
                                <w:pStyle w:val="BodyText"/>
                                <w:kinsoku w:val="0"/>
                                <w:overflowPunct w:val="0"/>
                                <w:spacing w:before="59"/>
                                <w:ind w:left="201"/>
                                <w:rPr>
                                  <w:color w:val="000000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How will my child learn to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pacing w:val="-14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read?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AEE66D" id="Group 199" o:spid="_x0000_s1031" style="position:absolute;left:0;text-align:left;margin-left:25.9pt;margin-top:.05pt;width:258.95pt;height:24.2pt;z-index:-251662336;mso-position-horizontal-relative:page;mso-position-vertical-relative:text" coordorigin="518,1" coordsize="5179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" o:allowincell="f">
                <v:shape id="Freeform 200" o:spid="_x0000_s1032" style="position:absolute;left:518;top:1;width:5179;height:484;visibility:visible;mso-wrap-style:square;v-text-anchor:top" coordsize="5179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" path="m5065,l113,,47,1,14,14,1,47,,113,,369r1,66l14,469r33,12l113,483r4952,l5131,481r33,-12l5177,435r1,-66l5178,113r-1,-66l5164,14,5131,1,5065,xe" fillcolor="#00b2ad" stroked="f">
                  <v:path arrowok="t" o:connecttype="custom" o:connectlocs="5065,0;113,0;47,1;14,14;1,47;0,113;0,369;1,435;14,469;47,481;113,483;5065,483;5131,481;5164,469;5177,435;5178,369;5178,113;5177,47;5164,14;5131,1;5065,0" o:connectangles="0,0,0,0,0,0,0,0,0,0,0,0,0,0,0,0,0,0,0,0,0"/>
                </v:shape>
                <v:shape id="Text Box 201" o:spid="_x0000_s1033" type="#_x0000_t202" style="position:absolute;left:519;top:1;width:5179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582F3F63" w14:textId="77777777" w:rsidR="005D5ED6" w:rsidRDefault="005D5ED6">
                        <w:pPr>
                          <w:pStyle w:val="BodyText"/>
                          <w:kinsoku w:val="0"/>
                          <w:overflowPunct w:val="0"/>
                          <w:spacing w:before="59"/>
                          <w:ind w:left="201"/>
                          <w:rPr>
                            <w:color w:val="000000"/>
                            <w:sz w:val="30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How will my child learn to</w:t>
                        </w:r>
                        <w:r>
                          <w:rPr>
                            <w:b/>
                            <w:bCs/>
                            <w:color w:val="FFFFFF"/>
                            <w:spacing w:val="-14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read?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D5ED6">
        <w:rPr>
          <w:color w:val="00B2AD"/>
        </w:rPr>
        <w:t>How to listen to your child</w:t>
      </w:r>
      <w:r w:rsidR="005D5ED6">
        <w:rPr>
          <w:color w:val="00B2AD"/>
          <w:spacing w:val="-14"/>
        </w:rPr>
        <w:t xml:space="preserve"> </w:t>
      </w:r>
      <w:r w:rsidR="005D5ED6">
        <w:rPr>
          <w:color w:val="00B2AD"/>
        </w:rPr>
        <w:t>read</w:t>
      </w:r>
    </w:p>
    <w:p w14:paraId="5F3827CC" w14:textId="77777777" w:rsidR="005D5ED6" w:rsidRDefault="005D5ED6">
      <w:pPr>
        <w:pStyle w:val="BodyText"/>
        <w:kinsoku w:val="0"/>
        <w:overflowPunct w:val="0"/>
        <w:spacing w:before="4"/>
        <w:ind w:left="0"/>
        <w:rPr>
          <w:b/>
          <w:bCs/>
          <w:i/>
          <w:iCs/>
          <w:sz w:val="18"/>
          <w:szCs w:val="18"/>
        </w:rPr>
      </w:pPr>
    </w:p>
    <w:p w14:paraId="085B9F1F" w14:textId="28C0B76C" w:rsidR="005D5ED6" w:rsidRDefault="00C84BBC">
      <w:pPr>
        <w:pStyle w:val="BodyText"/>
        <w:kinsoku w:val="0"/>
        <w:overflowPunct w:val="0"/>
        <w:spacing w:before="74"/>
        <w:ind w:right="1319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168" behindDoc="1" locked="0" layoutInCell="0" allowOverlap="1" wp14:anchorId="2DCA8757" wp14:editId="12A6EC37">
                <wp:simplePos x="0" y="0"/>
                <wp:positionH relativeFrom="page">
                  <wp:posOffset>5784850</wp:posOffset>
                </wp:positionH>
                <wp:positionV relativeFrom="paragraph">
                  <wp:posOffset>18415</wp:posOffset>
                </wp:positionV>
                <wp:extent cx="2459355" cy="2087880"/>
                <wp:effectExtent l="0" t="0" r="0" b="0"/>
                <wp:wrapNone/>
                <wp:docPr id="45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59355" cy="2087880"/>
                          <a:chOff x="9110" y="29"/>
                          <a:chExt cx="3873" cy="3288"/>
                        </a:xfrm>
                      </wpg:grpSpPr>
                      <pic:pic xmlns:pic="http://schemas.openxmlformats.org/drawingml/2006/picture">
                        <pic:nvPicPr>
                          <pic:cNvPr id="46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22" y="41"/>
                            <a:ext cx="3840" cy="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" name="Freeform 204"/>
                        <wps:cNvSpPr>
                          <a:spLocks/>
                        </wps:cNvSpPr>
                        <wps:spPr bwMode="auto">
                          <a:xfrm>
                            <a:off x="9121" y="41"/>
                            <a:ext cx="3850" cy="3265"/>
                          </a:xfrm>
                          <a:custGeom>
                            <a:avLst/>
                            <a:gdLst>
                              <a:gd name="T0" fmla="*/ 125 w 3850"/>
                              <a:gd name="T1" fmla="*/ 0 h 3265"/>
                              <a:gd name="T2" fmla="*/ 53 w 3850"/>
                              <a:gd name="T3" fmla="*/ 1 h 3265"/>
                              <a:gd name="T4" fmla="*/ 15 w 3850"/>
                              <a:gd name="T5" fmla="*/ 15 h 3265"/>
                              <a:gd name="T6" fmla="*/ 1 w 3850"/>
                              <a:gd name="T7" fmla="*/ 53 h 3265"/>
                              <a:gd name="T8" fmla="*/ 0 w 3850"/>
                              <a:gd name="T9" fmla="*/ 125 h 3265"/>
                              <a:gd name="T10" fmla="*/ 0 w 3850"/>
                              <a:gd name="T11" fmla="*/ 3138 h 3265"/>
                              <a:gd name="T12" fmla="*/ 1 w 3850"/>
                              <a:gd name="T13" fmla="*/ 3211 h 3265"/>
                              <a:gd name="T14" fmla="*/ 15 w 3850"/>
                              <a:gd name="T15" fmla="*/ 3248 h 3265"/>
                              <a:gd name="T16" fmla="*/ 53 w 3850"/>
                              <a:gd name="T17" fmla="*/ 3262 h 3265"/>
                              <a:gd name="T18" fmla="*/ 125 w 3850"/>
                              <a:gd name="T19" fmla="*/ 3264 h 3265"/>
                              <a:gd name="T20" fmla="*/ 3724 w 3850"/>
                              <a:gd name="T21" fmla="*/ 3264 h 3265"/>
                              <a:gd name="T22" fmla="*/ 3796 w 3850"/>
                              <a:gd name="T23" fmla="*/ 3262 h 3265"/>
                              <a:gd name="T24" fmla="*/ 3834 w 3850"/>
                              <a:gd name="T25" fmla="*/ 3248 h 3265"/>
                              <a:gd name="T26" fmla="*/ 3847 w 3850"/>
                              <a:gd name="T27" fmla="*/ 3211 h 3265"/>
                              <a:gd name="T28" fmla="*/ 3849 w 3850"/>
                              <a:gd name="T29" fmla="*/ 3138 h 3265"/>
                              <a:gd name="T30" fmla="*/ 3849 w 3850"/>
                              <a:gd name="T31" fmla="*/ 125 h 3265"/>
                              <a:gd name="T32" fmla="*/ 3847 w 3850"/>
                              <a:gd name="T33" fmla="*/ 53 h 3265"/>
                              <a:gd name="T34" fmla="*/ 3834 w 3850"/>
                              <a:gd name="T35" fmla="*/ 15 h 3265"/>
                              <a:gd name="T36" fmla="*/ 3796 w 3850"/>
                              <a:gd name="T37" fmla="*/ 1 h 3265"/>
                              <a:gd name="T38" fmla="*/ 3724 w 3850"/>
                              <a:gd name="T39" fmla="*/ 0 h 3265"/>
                              <a:gd name="T40" fmla="*/ 125 w 3850"/>
                              <a:gd name="T41" fmla="*/ 0 h 3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850" h="3265">
                                <a:moveTo>
                                  <a:pt x="125" y="0"/>
                                </a:moveTo>
                                <a:lnTo>
                                  <a:pt x="53" y="1"/>
                                </a:lnTo>
                                <a:lnTo>
                                  <a:pt x="15" y="15"/>
                                </a:lnTo>
                                <a:lnTo>
                                  <a:pt x="1" y="53"/>
                                </a:lnTo>
                                <a:lnTo>
                                  <a:pt x="0" y="125"/>
                                </a:lnTo>
                                <a:lnTo>
                                  <a:pt x="0" y="3138"/>
                                </a:lnTo>
                                <a:lnTo>
                                  <a:pt x="1" y="3211"/>
                                </a:lnTo>
                                <a:lnTo>
                                  <a:pt x="15" y="3248"/>
                                </a:lnTo>
                                <a:lnTo>
                                  <a:pt x="53" y="3262"/>
                                </a:lnTo>
                                <a:lnTo>
                                  <a:pt x="125" y="3264"/>
                                </a:lnTo>
                                <a:lnTo>
                                  <a:pt x="3724" y="3264"/>
                                </a:lnTo>
                                <a:lnTo>
                                  <a:pt x="3796" y="3262"/>
                                </a:lnTo>
                                <a:lnTo>
                                  <a:pt x="3834" y="3248"/>
                                </a:lnTo>
                                <a:lnTo>
                                  <a:pt x="3847" y="3211"/>
                                </a:lnTo>
                                <a:lnTo>
                                  <a:pt x="3849" y="3138"/>
                                </a:lnTo>
                                <a:lnTo>
                                  <a:pt x="3849" y="125"/>
                                </a:lnTo>
                                <a:lnTo>
                                  <a:pt x="3847" y="53"/>
                                </a:lnTo>
                                <a:lnTo>
                                  <a:pt x="3834" y="15"/>
                                </a:lnTo>
                                <a:lnTo>
                                  <a:pt x="3796" y="1"/>
                                </a:lnTo>
                                <a:lnTo>
                                  <a:pt x="3724" y="0"/>
                                </a:lnTo>
                                <a:lnTo>
                                  <a:pt x="1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097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7360F8" id="Group 202" o:spid="_x0000_s1026" style="position:absolute;margin-left:455.5pt;margin-top:1.45pt;width:193.65pt;height:164.4pt;z-index:-251661312;mso-position-horizontal-relative:page" coordorigin="9110,29" coordsize="3873,3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" o:allowincell="f">
                <v:shape id="Picture 203" o:spid="_x0000_s1027" type="#_x0000_t75" style="position:absolute;left:9122;top:41;width:3840;height:3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">
                  <v:imagedata r:id="rId19" o:title=""/>
                </v:shape>
                <v:shape id="Freeform 204" o:spid="_x0000_s1028" style="position:absolute;left:9121;top:41;width:3850;height:3265;visibility:visible;mso-wrap-style:square;v-text-anchor:top" coordsize="3850,3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" path="m125,l53,1,15,15,1,53,,125,,3138r1,73l15,3248r38,14l125,3264r3599,l3796,3262r38,-14l3847,3211r2,-73l3849,125r-2,-72l3834,15,3796,1,3724,,125,xe" filled="f" strokecolor="#939598" strokeweight="1.11pt">
                  <v:path arrowok="t" o:connecttype="custom" o:connectlocs="125,0;53,1;15,15;1,53;0,125;0,3138;1,3211;15,3248;53,3262;125,3264;3724,3264;3796,3262;3834,3248;3847,3211;3849,3138;3849,125;3847,53;3834,15;3796,1;3724,0;125,0" o:connectangles="0,0,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color w:val="231F20"/>
        </w:rPr>
        <w:t>First, your child will learn to</w:t>
      </w:r>
      <w:r w:rsidR="005D5ED6">
        <w:rPr>
          <w:color w:val="231F20"/>
          <w:spacing w:val="-11"/>
        </w:rPr>
        <w:t xml:space="preserve"> </w:t>
      </w:r>
      <w:r w:rsidR="005D5ED6">
        <w:rPr>
          <w:color w:val="231F20"/>
        </w:rPr>
        <w:t>read:</w:t>
      </w:r>
    </w:p>
    <w:p w14:paraId="126E134B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56" w:line="300" w:lineRule="atLeast"/>
        <w:ind w:left="709" w:right="985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1 Speed Sounds: these are sounds written with one letter: </w:t>
      </w:r>
      <w:r>
        <w:rPr>
          <w:rFonts w:ascii="Arial" w:hAnsi="Arial" w:cs="Arial"/>
          <w:color w:val="231F20"/>
          <w:sz w:val="20"/>
          <w:szCs w:val="20"/>
        </w:rPr>
        <w:br/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m a  s  d  t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n  p  g  o  c  k  u  b  f  e  l  h  r  j  v</w:t>
      </w:r>
    </w:p>
    <w:p w14:paraId="23E6DD58" w14:textId="77777777" w:rsidR="00F45818" w:rsidRDefault="00F45818" w:rsidP="00F45818">
      <w:pPr>
        <w:pStyle w:val="BodyText"/>
        <w:tabs>
          <w:tab w:val="left" w:pos="709"/>
          <w:tab w:val="left" w:pos="7076"/>
        </w:tabs>
        <w:kinsoku w:val="0"/>
        <w:overflowPunct w:val="0"/>
        <w:spacing w:before="17" w:line="300" w:lineRule="exact"/>
        <w:ind w:left="709" w:right="8992"/>
        <w:rPr>
          <w:color w:val="000000"/>
        </w:rPr>
      </w:pPr>
      <w:proofErr w:type="gramStart"/>
      <w:r>
        <w:rPr>
          <w:b/>
          <w:bCs/>
          <w:color w:val="231F20"/>
        </w:rPr>
        <w:t>y  w</w:t>
      </w:r>
      <w:proofErr w:type="gramEnd"/>
      <w:r>
        <w:rPr>
          <w:b/>
          <w:bCs/>
          <w:color w:val="231F20"/>
        </w:rPr>
        <w:t xml:space="preserve">  z  x </w:t>
      </w:r>
      <w:r>
        <w:rPr>
          <w:color w:val="231F20"/>
        </w:rPr>
        <w:t>and sounds written with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two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letters</w:t>
      </w:r>
      <w:r>
        <w:rPr>
          <w:color w:val="231F20"/>
        </w:rPr>
        <w:tab/>
      </w:r>
      <w:r w:rsidRPr="00CB1FA0">
        <w:rPr>
          <w:color w:val="FFFFFF" w:themeColor="background1"/>
          <w:position w:val="12"/>
        </w:rPr>
        <w:t>•</w:t>
      </w:r>
      <w:r>
        <w:rPr>
          <w:color w:val="231F20"/>
          <w:position w:val="12"/>
        </w:rPr>
        <w:t xml:space="preserve"> </w:t>
      </w:r>
      <w:r>
        <w:rPr>
          <w:color w:val="231F20"/>
        </w:rPr>
        <w:t xml:space="preserve">(your child will call these ‘special friends’): </w:t>
      </w:r>
      <w:proofErr w:type="spellStart"/>
      <w:r>
        <w:rPr>
          <w:b/>
          <w:bCs/>
          <w:color w:val="231F20"/>
        </w:rPr>
        <w:t>sh</w:t>
      </w:r>
      <w:proofErr w:type="spell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th</w:t>
      </w:r>
      <w:proofErr w:type="spellEnd"/>
      <w:r>
        <w:rPr>
          <w:b/>
          <w:bCs/>
          <w:color w:val="231F20"/>
          <w:spacing w:val="38"/>
        </w:rPr>
        <w:t xml:space="preserve"> </w:t>
      </w:r>
      <w:proofErr w:type="spellStart"/>
      <w:r>
        <w:rPr>
          <w:b/>
          <w:bCs/>
          <w:color w:val="231F20"/>
        </w:rPr>
        <w:t>ch</w:t>
      </w:r>
      <w:proofErr w:type="spellEnd"/>
    </w:p>
    <w:p w14:paraId="6AC63C2D" w14:textId="77777777" w:rsidR="00F45818" w:rsidRDefault="00F45818" w:rsidP="00F45818">
      <w:pPr>
        <w:pStyle w:val="BodyText"/>
        <w:tabs>
          <w:tab w:val="left" w:pos="709"/>
        </w:tabs>
        <w:kinsoku w:val="0"/>
        <w:overflowPunct w:val="0"/>
        <w:spacing w:before="52"/>
        <w:ind w:left="709"/>
        <w:rPr>
          <w:color w:val="000000"/>
        </w:rPr>
      </w:pPr>
      <w:proofErr w:type="spellStart"/>
      <w:proofErr w:type="gramStart"/>
      <w:r>
        <w:rPr>
          <w:b/>
          <w:bCs/>
          <w:color w:val="231F20"/>
        </w:rPr>
        <w:t>qu</w:t>
      </w:r>
      <w:proofErr w:type="spellEnd"/>
      <w:r>
        <w:rPr>
          <w:b/>
          <w:bCs/>
          <w:color w:val="231F20"/>
        </w:rPr>
        <w:t xml:space="preserve">  ng</w:t>
      </w:r>
      <w:proofErr w:type="gram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nk</w:t>
      </w:r>
      <w:proofErr w:type="spellEnd"/>
      <w:r>
        <w:rPr>
          <w:b/>
          <w:bCs/>
          <w:color w:val="231F20"/>
          <w:spacing w:val="53"/>
        </w:rPr>
        <w:t xml:space="preserve"> </w:t>
      </w:r>
      <w:proofErr w:type="spellStart"/>
      <w:r>
        <w:rPr>
          <w:b/>
          <w:bCs/>
          <w:color w:val="231F20"/>
        </w:rPr>
        <w:t>ck</w:t>
      </w:r>
      <w:proofErr w:type="spellEnd"/>
    </w:p>
    <w:p w14:paraId="51FF87ED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 sounds, by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sound-blending,</w:t>
      </w:r>
    </w:p>
    <w:p w14:paraId="530E796C" w14:textId="77777777" w:rsidR="00F45818" w:rsidRDefault="00F45818" w:rsidP="00F45818">
      <w:pPr>
        <w:pStyle w:val="BodyText"/>
        <w:tabs>
          <w:tab w:val="left" w:pos="709"/>
        </w:tabs>
        <w:kinsoku w:val="0"/>
        <w:overflowPunct w:val="0"/>
        <w:spacing w:before="70" w:line="312" w:lineRule="auto"/>
        <w:ind w:left="709" w:right="10611"/>
        <w:rPr>
          <w:color w:val="000000"/>
        </w:rPr>
      </w:pPr>
      <w:proofErr w:type="gramStart"/>
      <w:r>
        <w:rPr>
          <w:color w:val="231F20"/>
        </w:rPr>
        <w:t>e.g</w:t>
      </w:r>
      <w:proofErr w:type="gramEnd"/>
      <w:r>
        <w:rPr>
          <w:color w:val="231F20"/>
        </w:rPr>
        <w:t xml:space="preserve">. m–a–t </w:t>
      </w:r>
      <w:r>
        <w:rPr>
          <w:i/>
          <w:iCs/>
          <w:color w:val="231F20"/>
        </w:rPr>
        <w:t>mat</w:t>
      </w:r>
      <w:r>
        <w:rPr>
          <w:color w:val="231F20"/>
        </w:rPr>
        <w:t xml:space="preserve">, c–a–t </w:t>
      </w:r>
      <w:r>
        <w:rPr>
          <w:i/>
          <w:iCs/>
          <w:color w:val="231F20"/>
        </w:rPr>
        <w:t>cat</w:t>
      </w:r>
      <w:r>
        <w:rPr>
          <w:color w:val="231F20"/>
        </w:rPr>
        <w:t xml:space="preserve">, g–o–t </w:t>
      </w:r>
      <w:r>
        <w:rPr>
          <w:i/>
          <w:iCs/>
          <w:color w:val="231F20"/>
        </w:rPr>
        <w:t>got</w:t>
      </w:r>
      <w:r>
        <w:rPr>
          <w:color w:val="231F20"/>
        </w:rPr>
        <w:t>, f–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</w:rPr>
        <w:t xml:space="preserve"> </w:t>
      </w:r>
      <w:r>
        <w:rPr>
          <w:i/>
          <w:iCs/>
          <w:color w:val="231F20"/>
        </w:rPr>
        <w:t>ﬁsh</w:t>
      </w:r>
      <w:r>
        <w:rPr>
          <w:color w:val="231F20"/>
        </w:rPr>
        <w:t xml:space="preserve">, </w:t>
      </w:r>
      <w:r>
        <w:rPr>
          <w:color w:val="231F20"/>
        </w:rPr>
        <w:br/>
        <w:t xml:space="preserve">s–p–o–t  </w:t>
      </w:r>
      <w:r>
        <w:rPr>
          <w:i/>
          <w:iCs/>
          <w:color w:val="231F20"/>
        </w:rPr>
        <w:t>spot</w:t>
      </w:r>
      <w:r>
        <w:rPr>
          <w:color w:val="231F20"/>
        </w:rPr>
        <w:t xml:space="preserve">, b–e–s–t  </w:t>
      </w:r>
      <w:r>
        <w:rPr>
          <w:i/>
          <w:iCs/>
          <w:color w:val="231F20"/>
        </w:rPr>
        <w:t>best</w:t>
      </w:r>
      <w:r>
        <w:rPr>
          <w:color w:val="231F20"/>
        </w:rPr>
        <w:t>, s–p–l–a–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  <w:spacing w:val="47"/>
        </w:rPr>
        <w:t xml:space="preserve"> </w:t>
      </w:r>
      <w:r>
        <w:rPr>
          <w:i/>
          <w:iCs/>
          <w:color w:val="231F20"/>
        </w:rPr>
        <w:t>splash</w:t>
      </w:r>
    </w:p>
    <w:p w14:paraId="6D54F468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Blending Books and Red, Green and Purple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27352D1C" w14:textId="77777777" w:rsidR="005D5ED6" w:rsidRDefault="005D5ED6">
      <w:pPr>
        <w:pStyle w:val="BodyText"/>
        <w:kinsoku w:val="0"/>
        <w:overflowPunct w:val="0"/>
        <w:ind w:left="0"/>
      </w:pPr>
    </w:p>
    <w:p w14:paraId="3E1052F4" w14:textId="28D0A881" w:rsidR="005D5ED6" w:rsidRDefault="00C84BBC">
      <w:pPr>
        <w:pStyle w:val="BodyText"/>
        <w:kinsoku w:val="0"/>
        <w:overflowPunct w:val="0"/>
        <w:ind w:left="0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4DB6E0BC" wp14:editId="32B87918">
                <wp:simplePos x="0" y="0"/>
                <wp:positionH relativeFrom="page">
                  <wp:posOffset>5799667</wp:posOffset>
                </wp:positionH>
                <wp:positionV relativeFrom="paragraph">
                  <wp:posOffset>54610</wp:posOffset>
                </wp:positionV>
                <wp:extent cx="3983355" cy="2809240"/>
                <wp:effectExtent l="0" t="0" r="29845" b="35560"/>
                <wp:wrapNone/>
                <wp:docPr id="44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3355" cy="2809240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E4E50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40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not read the book aloud before your child reads it to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you.</w:t>
                            </w:r>
                          </w:p>
                          <w:p w14:paraId="438F579C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6" w:line="312" w:lineRule="auto"/>
                              <w:ind w:left="567" w:right="525"/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your child to read the sounds and words before he or she reads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</w:t>
                            </w:r>
                          </w:p>
                          <w:p w14:paraId="6D20E1F2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59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When your child reads the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story,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him or her to sound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out</w:t>
                            </w:r>
                          </w:p>
                          <w:p w14:paraId="2188FECC" w14:textId="77777777" w:rsidR="005D5ED6" w:rsidRDefault="005D5ED6" w:rsidP="00FC409C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70" w:line="312" w:lineRule="auto"/>
                              <w:ind w:left="567" w:right="15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words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he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she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can’t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automatically.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Don’t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allow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your child to struggle too much. Praise your child when he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or</w:t>
                            </w:r>
                          </w:p>
                          <w:p w14:paraId="1FA39195" w14:textId="77777777" w:rsidR="005D5ED6" w:rsidRDefault="005D5ED6" w:rsidP="00FC409C">
                            <w:pPr>
                              <w:pStyle w:val="BodyText"/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3"/>
                              <w:ind w:left="5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she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succeeds.</w:t>
                            </w:r>
                          </w:p>
                          <w:p w14:paraId="6114C0D1" w14:textId="77777777" w:rsidR="005D5ED6" w:rsidRPr="005B70D0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6" w:line="312" w:lineRule="auto"/>
                              <w:ind w:left="567" w:right="74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Read back each sentence or page to keep the plot moving.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(Your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child’s energy is going into reading the words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not</w:t>
                            </w:r>
                            <w:r w:rsidR="005B70D0"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the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story.)</w:t>
                            </w:r>
                          </w:p>
                          <w:p w14:paraId="7435FAE6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08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Do not ask your child to guess the word by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using the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-2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pictures.</w:t>
                            </w:r>
                          </w:p>
                          <w:p w14:paraId="55E735C0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2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it all with patience and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love!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6E0BC" id="Text Box 205" o:spid="_x0000_s1034" type="#_x0000_t202" style="position:absolute;margin-left:456.65pt;margin-top:4.3pt;width:313.65pt;height:221.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" o:allowincell="f" fillcolor="white [3201]" strokecolor="#79cfc2" strokeweight="1pt">
                <v:textbox inset="0,0,0,0">
                  <w:txbxContent>
                    <w:p w14:paraId="777E4E50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40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not read the book aloud before your child reads it to</w:t>
                      </w:r>
                      <w:r>
                        <w:rPr>
                          <w:rFonts w:ascii="Arial" w:hAnsi="Arial" w:cs="Arial"/>
                          <w:color w:val="231F20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you.</w:t>
                      </w:r>
                    </w:p>
                    <w:p w14:paraId="438F579C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6" w:line="312" w:lineRule="auto"/>
                        <w:ind w:left="567" w:right="525"/>
                        <w:rPr>
                          <w:rFonts w:ascii="Arial" w:hAnsi="Arial" w:cs="Arial"/>
                          <w:color w:val="000000"/>
                          <w:spacing w:val="-3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your child to read the sounds and words before he or she reads the</w:t>
                      </w:r>
                      <w:r>
                        <w:rPr>
                          <w:rFonts w:ascii="Arial" w:hAnsi="Arial" w:cs="Arial"/>
                          <w:color w:val="231F20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</w:t>
                      </w:r>
                    </w:p>
                    <w:p w14:paraId="6D20E1F2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59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When your child reads the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 xml:space="preserve">story,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him or her to sound</w:t>
                      </w:r>
                      <w:r>
                        <w:rPr>
                          <w:rFonts w:ascii="Arial" w:hAnsi="Arial" w:cs="Arial"/>
                          <w:color w:val="231F20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out</w:t>
                      </w:r>
                    </w:p>
                    <w:p w14:paraId="2188FECC" w14:textId="77777777" w:rsidR="005D5ED6" w:rsidRDefault="005D5ED6" w:rsidP="00FC409C">
                      <w:pPr>
                        <w:pStyle w:val="BodyText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70" w:line="312" w:lineRule="auto"/>
                        <w:ind w:left="567" w:right="151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words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that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he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or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she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can’t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read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automatically.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Don’t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allow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your child to struggle too much. Praise your child when he</w:t>
                      </w:r>
                      <w:r>
                        <w:rPr>
                          <w:color w:val="231F20"/>
                          <w:spacing w:val="-1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or</w:t>
                      </w:r>
                    </w:p>
                    <w:p w14:paraId="1FA39195" w14:textId="77777777" w:rsidR="005D5ED6" w:rsidRDefault="005D5ED6" w:rsidP="00FC409C">
                      <w:pPr>
                        <w:pStyle w:val="BodyText"/>
                        <w:tabs>
                          <w:tab w:val="left" w:pos="567"/>
                        </w:tabs>
                        <w:kinsoku w:val="0"/>
                        <w:overflowPunct w:val="0"/>
                        <w:spacing w:before="3"/>
                        <w:ind w:left="56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she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succeeds.</w:t>
                      </w:r>
                    </w:p>
                    <w:p w14:paraId="6114C0D1" w14:textId="77777777" w:rsidR="005D5ED6" w:rsidRPr="005B70D0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6" w:line="312" w:lineRule="auto"/>
                        <w:ind w:left="567" w:right="74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Read back each sentence or page to keep the plot moving. 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(Your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child’s energy is going into reading the words</w:t>
                      </w:r>
                      <w:r>
                        <w:rPr>
                          <w:rFonts w:ascii="Arial" w:hAnsi="Arial" w:cs="Arial"/>
                          <w:color w:val="231F20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not</w:t>
                      </w:r>
                      <w:r w:rsidR="005B70D0"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the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story.)</w:t>
                      </w:r>
                    </w:p>
                    <w:p w14:paraId="7435FAE6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08"/>
                        <w:ind w:left="567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Do not ask your child to guess the word by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using the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-28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pictures.</w:t>
                      </w:r>
                    </w:p>
                    <w:p w14:paraId="55E735C0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2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it all with patience and</w:t>
                      </w:r>
                      <w:r>
                        <w:rPr>
                          <w:rFonts w:ascii="Arial" w:hAnsi="Arial" w:cs="Arial"/>
                          <w:color w:val="231F20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love!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34B34EF" w14:textId="77777777" w:rsidR="005D5ED6" w:rsidRDefault="005D5ED6">
      <w:pPr>
        <w:pStyle w:val="BodyText"/>
        <w:kinsoku w:val="0"/>
        <w:overflowPunct w:val="0"/>
        <w:ind w:right="1319"/>
        <w:rPr>
          <w:color w:val="000000"/>
        </w:rPr>
      </w:pPr>
      <w:r>
        <w:rPr>
          <w:color w:val="231F20"/>
        </w:rPr>
        <w:t>Second, he or she will learn to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read:</w:t>
      </w:r>
    </w:p>
    <w:p w14:paraId="473A6394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126" w:line="312" w:lineRule="auto"/>
        <w:ind w:left="709" w:right="1098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2 Speed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ay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ee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igh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ow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or air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ou</w:t>
      </w:r>
      <w:proofErr w:type="spellEnd"/>
      <w:r>
        <w:rPr>
          <w:rFonts w:ascii="Arial" w:hAnsi="Arial" w:cs="Arial"/>
          <w:b/>
          <w:bCs/>
          <w:color w:val="231F20"/>
          <w:spacing w:val="5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oy</w:t>
      </w:r>
    </w:p>
    <w:p w14:paraId="260B0BCB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10D03B39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Pink, Orange and </w:t>
      </w:r>
      <w:r>
        <w:rPr>
          <w:rFonts w:ascii="Arial" w:hAnsi="Arial" w:cs="Arial"/>
          <w:color w:val="231F20"/>
          <w:spacing w:val="-4"/>
          <w:sz w:val="20"/>
          <w:szCs w:val="20"/>
        </w:rPr>
        <w:t>Yellow</w:t>
      </w:r>
      <w:r>
        <w:rPr>
          <w:rFonts w:ascii="Arial" w:hAnsi="Arial" w:cs="Arial"/>
          <w:color w:val="231F2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1F7CB055" w14:textId="77777777" w:rsidR="005D5ED6" w:rsidRDefault="005D5ED6">
      <w:pPr>
        <w:pStyle w:val="BodyText"/>
        <w:kinsoku w:val="0"/>
        <w:overflowPunct w:val="0"/>
        <w:ind w:left="0"/>
      </w:pPr>
    </w:p>
    <w:p w14:paraId="0D857051" w14:textId="77777777" w:rsidR="005D5ED6" w:rsidRDefault="005D5ED6">
      <w:pPr>
        <w:pStyle w:val="BodyText"/>
        <w:kinsoku w:val="0"/>
        <w:overflowPunct w:val="0"/>
        <w:ind w:left="0"/>
        <w:rPr>
          <w:sz w:val="22"/>
          <w:szCs w:val="22"/>
        </w:rPr>
      </w:pPr>
    </w:p>
    <w:p w14:paraId="5332992F" w14:textId="77777777" w:rsidR="005D5ED6" w:rsidRDefault="005D5ED6">
      <w:pPr>
        <w:pStyle w:val="BodyText"/>
        <w:kinsoku w:val="0"/>
        <w:overflowPunct w:val="0"/>
        <w:ind w:left="439" w:right="1319"/>
        <w:rPr>
          <w:color w:val="000000"/>
        </w:rPr>
      </w:pPr>
      <w:r>
        <w:rPr>
          <w:color w:val="231F20"/>
        </w:rPr>
        <w:t>Third, he or she will learn to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read:</w:t>
      </w:r>
    </w:p>
    <w:p w14:paraId="572B7E09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126" w:line="312" w:lineRule="auto"/>
        <w:ind w:left="709" w:right="11206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3 Speed Sounds: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oi a-e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-e o-e u-e  aw are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ow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ew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ire  ear</w:t>
      </w:r>
      <w:r>
        <w:rPr>
          <w:rFonts w:ascii="Arial" w:hAnsi="Arial" w:cs="Arial"/>
          <w:b/>
          <w:bCs/>
          <w:color w:val="231F20"/>
          <w:spacing w:val="4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ure</w:t>
      </w:r>
      <w:proofErr w:type="spellEnd"/>
    </w:p>
    <w:p w14:paraId="3A8EF091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18AFC797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Blue and Grey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2A88A853" w14:textId="77777777" w:rsidR="005D5ED6" w:rsidRDefault="005D5ED6">
      <w:pPr>
        <w:pStyle w:val="BodyText"/>
        <w:kinsoku w:val="0"/>
        <w:overflowPunct w:val="0"/>
        <w:ind w:left="0"/>
      </w:pPr>
    </w:p>
    <w:p w14:paraId="57AE4208" w14:textId="77777777" w:rsidR="005D5ED6" w:rsidRDefault="005D5ED6">
      <w:pPr>
        <w:pStyle w:val="BodyText"/>
        <w:kinsoku w:val="0"/>
        <w:overflowPunct w:val="0"/>
        <w:ind w:left="0"/>
      </w:pPr>
    </w:p>
    <w:p w14:paraId="53280A7E" w14:textId="77777777" w:rsidR="005D5ED6" w:rsidRDefault="005D5ED6">
      <w:pPr>
        <w:pStyle w:val="BodyText"/>
        <w:kinsoku w:val="0"/>
        <w:overflowPunct w:val="0"/>
        <w:spacing w:before="5"/>
        <w:ind w:left="0"/>
        <w:rPr>
          <w:sz w:val="27"/>
          <w:szCs w:val="27"/>
        </w:rPr>
      </w:pPr>
    </w:p>
    <w:p w14:paraId="42275898" w14:textId="56D0B823" w:rsidR="005D5ED6" w:rsidRDefault="00C84BBC">
      <w:pPr>
        <w:pStyle w:val="BodyText"/>
        <w:kinsoku w:val="0"/>
        <w:overflowPunct w:val="0"/>
        <w:spacing w:line="312" w:lineRule="auto"/>
        <w:ind w:left="8830" w:right="1319"/>
        <w:rPr>
          <w:color w:val="000000"/>
          <w:spacing w:val="-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7BD86BC1" wp14:editId="7CA49DB5">
                <wp:simplePos x="0" y="0"/>
                <wp:positionH relativeFrom="page">
                  <wp:posOffset>473710</wp:posOffset>
                </wp:positionH>
                <wp:positionV relativeFrom="paragraph">
                  <wp:posOffset>-309245</wp:posOffset>
                </wp:positionV>
                <wp:extent cx="3559810" cy="660400"/>
                <wp:effectExtent l="0" t="0" r="21590" b="25400"/>
                <wp:wrapNone/>
                <wp:docPr id="43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810" cy="660400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53F48F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125" w:line="271" w:lineRule="auto"/>
                              <w:ind w:left="127" w:right="34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Your </w:t>
                            </w:r>
                            <w:r>
                              <w:rPr>
                                <w:color w:val="231F20"/>
                              </w:rPr>
                              <w:t>child will be taught to say the sound for the letter and not the letter name, so ‘m’ as in ‘mat’, not</w:t>
                            </w:r>
                            <w:r>
                              <w:rPr>
                                <w:color w:val="231F20"/>
                                <w:spacing w:val="-3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em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’;</w:t>
                            </w:r>
                          </w:p>
                          <w:p w14:paraId="1FD9ED97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41"/>
                              <w:ind w:left="12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‘s’ as in ‘sun’ not</w:t>
                            </w:r>
                            <w:r>
                              <w:rPr>
                                <w:color w:val="231F20"/>
                                <w:spacing w:val="-3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es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86BC1" id="Text Box 206" o:spid="_x0000_s1035" type="#_x0000_t202" style="position:absolute;left:0;text-align:left;margin-left:37.3pt;margin-top:-24.35pt;width:280.3pt;height:5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" o:allowincell="f" fillcolor="white [3201]" strokecolor="#79cfc2" strokeweight="1pt">
                <v:textbox inset="0,0,0,0">
                  <w:txbxContent>
                    <w:p w14:paraId="3053F48F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125" w:line="271" w:lineRule="auto"/>
                        <w:ind w:left="127" w:right="34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  <w:spacing w:val="-6"/>
                        </w:rPr>
                        <w:t xml:space="preserve">Your </w:t>
                      </w:r>
                      <w:r>
                        <w:rPr>
                          <w:color w:val="231F20"/>
                        </w:rPr>
                        <w:t>child will be taught to say the sound for the letter and not the letter name, so ‘m’ as in ‘mat’, not</w:t>
                      </w:r>
                      <w:r>
                        <w:rPr>
                          <w:color w:val="231F20"/>
                          <w:spacing w:val="-3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‘</w:t>
                      </w:r>
                      <w:proofErr w:type="spellStart"/>
                      <w:r>
                        <w:rPr>
                          <w:color w:val="231F20"/>
                        </w:rPr>
                        <w:t>em</w:t>
                      </w:r>
                      <w:proofErr w:type="spellEnd"/>
                      <w:r>
                        <w:rPr>
                          <w:color w:val="231F20"/>
                        </w:rPr>
                        <w:t>’;</w:t>
                      </w:r>
                    </w:p>
                    <w:p w14:paraId="1FD9ED97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41"/>
                        <w:ind w:left="12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‘s’ as in ‘sun’ not</w:t>
                      </w:r>
                      <w:r>
                        <w:rPr>
                          <w:color w:val="231F20"/>
                          <w:spacing w:val="-3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‘</w:t>
                      </w:r>
                      <w:proofErr w:type="spellStart"/>
                      <w:r>
                        <w:rPr>
                          <w:color w:val="231F20"/>
                        </w:rPr>
                        <w:t>es</w:t>
                      </w:r>
                      <w:proofErr w:type="spellEnd"/>
                      <w:r>
                        <w:rPr>
                          <w:color w:val="231F20"/>
                        </w:rPr>
                        <w:t>’.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D5ED6">
        <w:rPr>
          <w:color w:val="231F20"/>
        </w:rPr>
        <w:t xml:space="preserve">We have a </w:t>
      </w:r>
      <w:proofErr w:type="spellStart"/>
      <w:r w:rsidR="005D5ED6">
        <w:rPr>
          <w:color w:val="231F20"/>
        </w:rPr>
        <w:t>storytime</w:t>
      </w:r>
      <w:proofErr w:type="spellEnd"/>
      <w:r w:rsidR="005D5ED6">
        <w:rPr>
          <w:color w:val="231F20"/>
        </w:rPr>
        <w:t xml:space="preserve"> every day at school so children develop a</w:t>
      </w:r>
      <w:r w:rsidR="005D5ED6">
        <w:rPr>
          <w:color w:val="231F20"/>
          <w:spacing w:val="-26"/>
        </w:rPr>
        <w:t xml:space="preserve"> </w:t>
      </w:r>
      <w:r w:rsidR="005D5ED6">
        <w:rPr>
          <w:color w:val="231F20"/>
        </w:rPr>
        <w:t>love of stories. We hope that you will do the same by reading a bedtime story to your child every night. We have wonderful books in school for you to</w:t>
      </w:r>
      <w:r w:rsidR="005D5ED6">
        <w:rPr>
          <w:color w:val="231F20"/>
          <w:spacing w:val="2"/>
        </w:rPr>
        <w:t xml:space="preserve"> </w:t>
      </w:r>
      <w:r w:rsidR="005D5ED6">
        <w:rPr>
          <w:color w:val="231F20"/>
          <w:spacing w:val="-3"/>
        </w:rPr>
        <w:t>borrow.</w:t>
      </w:r>
    </w:p>
    <w:p w14:paraId="7A7E8A5E" w14:textId="77777777" w:rsidR="005D5ED6" w:rsidRDefault="005D5ED6">
      <w:pPr>
        <w:pStyle w:val="BodyText"/>
        <w:kinsoku w:val="0"/>
        <w:overflowPunct w:val="0"/>
        <w:spacing w:line="312" w:lineRule="auto"/>
        <w:ind w:left="8830" w:right="1319"/>
        <w:rPr>
          <w:color w:val="000000"/>
          <w:spacing w:val="-3"/>
        </w:rPr>
        <w:sectPr w:rsidR="005D5ED6">
          <w:footerReference w:type="default" r:id="rId20"/>
          <w:pgSz w:w="16790" w:h="11910" w:orient="landscape"/>
          <w:pgMar w:top="620" w:right="280" w:bottom="560" w:left="280" w:header="0" w:footer="373" w:gutter="0"/>
          <w:pgNumType w:start="2"/>
          <w:cols w:space="720" w:equalWidth="0">
            <w:col w:w="16230"/>
          </w:cols>
          <w:noEndnote/>
        </w:sectPr>
      </w:pPr>
    </w:p>
    <w:p w14:paraId="638F3F78" w14:textId="70A33E91" w:rsidR="005D5ED6" w:rsidRDefault="00C84BBC">
      <w:pPr>
        <w:pStyle w:val="Heading1"/>
        <w:numPr>
          <w:ilvl w:val="0"/>
          <w:numId w:val="3"/>
        </w:numPr>
        <w:tabs>
          <w:tab w:val="left" w:pos="730"/>
        </w:tabs>
        <w:kinsoku w:val="0"/>
        <w:overflowPunct w:val="0"/>
        <w:ind w:right="3719" w:firstLine="0"/>
        <w:rPr>
          <w:b w:val="0"/>
          <w:bCs w:val="0"/>
          <w:i w:val="0"/>
          <w:iCs w:val="0"/>
          <w:color w:val="00000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8AAB4B0" wp14:editId="0BAC6B76">
                <wp:simplePos x="0" y="0"/>
                <wp:positionH relativeFrom="page">
                  <wp:posOffset>3025775</wp:posOffset>
                </wp:positionH>
                <wp:positionV relativeFrom="paragraph">
                  <wp:posOffset>63500</wp:posOffset>
                </wp:positionV>
                <wp:extent cx="1841500" cy="977900"/>
                <wp:effectExtent l="0" t="0" r="0" b="0"/>
                <wp:wrapNone/>
                <wp:docPr id="42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15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25DCC5" w14:textId="264962DF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540" w:lineRule="atLeast"/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1AFEEC80" wp14:editId="6ACF1AF0">
                                  <wp:extent cx="1851660" cy="983615"/>
                                  <wp:effectExtent l="0" t="0" r="2540" b="6985"/>
                                  <wp:docPr id="8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1660" cy="9836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9332AE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AAB4B0" id="Rectangle 209" o:spid="_x0000_s1036" style="position:absolute;left:0;text-align:left;margin-left:238.25pt;margin-top:5pt;width:145pt;height:77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" o:allowincell="f" filled="f" stroked="f">
                <v:textbox inset="0,0,0,0">
                  <w:txbxContent>
                    <w:p w14:paraId="3A25DCC5" w14:textId="264962DF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1540" w:lineRule="atLeast"/>
                      </w:pPr>
                      <w:r>
                        <w:rPr>
                          <w:b/>
                          <w:bCs/>
                          <w:i/>
                          <w:iCs/>
                          <w:noProof/>
                          <w:lang w:val="en-GB" w:eastAsia="en-GB"/>
                        </w:rPr>
                        <w:drawing>
                          <wp:inline distT="0" distB="0" distL="0" distR="0" wp14:anchorId="1AFEEC80" wp14:editId="6ACF1AF0">
                            <wp:extent cx="1851660" cy="983615"/>
                            <wp:effectExtent l="0" t="0" r="2540" b="6985"/>
                            <wp:docPr id="8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1660" cy="9836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9332AE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00B2AD"/>
        </w:rPr>
        <w:t>Help your child read the Sound Blending</w:t>
      </w:r>
      <w:r w:rsidR="005D5ED6">
        <w:rPr>
          <w:color w:val="00B2AD"/>
          <w:spacing w:val="-12"/>
        </w:rPr>
        <w:t xml:space="preserve"> </w:t>
      </w:r>
      <w:r w:rsidR="005D5ED6">
        <w:rPr>
          <w:color w:val="00B2AD"/>
        </w:rPr>
        <w:t>Books</w:t>
      </w:r>
    </w:p>
    <w:p w14:paraId="0982BA3C" w14:textId="77777777" w:rsidR="005D5ED6" w:rsidRDefault="005D5ED6">
      <w:pPr>
        <w:pStyle w:val="BodyText"/>
        <w:kinsoku w:val="0"/>
        <w:overflowPunct w:val="0"/>
        <w:spacing w:before="170" w:line="312" w:lineRule="auto"/>
        <w:ind w:right="3157"/>
        <w:rPr>
          <w:color w:val="000000"/>
        </w:rPr>
      </w:pPr>
      <w:r>
        <w:rPr>
          <w:color w:val="231F20"/>
        </w:rPr>
        <w:t xml:space="preserve">Ask your child to read each word in sounds (Fred </w:t>
      </w:r>
      <w:r>
        <w:rPr>
          <w:color w:val="231F20"/>
          <w:spacing w:val="-6"/>
        </w:rPr>
        <w:t xml:space="preserve">Talk) </w:t>
      </w:r>
      <w:r>
        <w:rPr>
          <w:color w:val="231F20"/>
        </w:rPr>
        <w:t>and then say the word. Then, he or she can turn over and check if they’re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right.</w:t>
      </w:r>
    </w:p>
    <w:p w14:paraId="772F48E4" w14:textId="77777777" w:rsidR="005D5ED6" w:rsidRDefault="005D5ED6">
      <w:pPr>
        <w:pStyle w:val="BodyText"/>
        <w:kinsoku w:val="0"/>
        <w:overflowPunct w:val="0"/>
        <w:spacing w:before="10"/>
        <w:ind w:left="0"/>
        <w:rPr>
          <w:sz w:val="29"/>
          <w:szCs w:val="29"/>
        </w:rPr>
      </w:pPr>
    </w:p>
    <w:p w14:paraId="0A78ED51" w14:textId="058AD557" w:rsidR="005D5ED6" w:rsidRPr="00791E22" w:rsidRDefault="005D5ED6" w:rsidP="00791E22">
      <w:pPr>
        <w:pStyle w:val="Heading1"/>
        <w:numPr>
          <w:ilvl w:val="0"/>
          <w:numId w:val="3"/>
        </w:numPr>
        <w:tabs>
          <w:tab w:val="left" w:pos="730"/>
        </w:tabs>
        <w:kinsoku w:val="0"/>
        <w:overflowPunct w:val="0"/>
        <w:spacing w:before="0"/>
        <w:ind w:left="729" w:hanging="289"/>
        <w:rPr>
          <w:b w:val="0"/>
          <w:bCs w:val="0"/>
          <w:i w:val="0"/>
          <w:iCs w:val="0"/>
          <w:color w:val="000000"/>
        </w:rPr>
      </w:pPr>
      <w:r>
        <w:rPr>
          <w:color w:val="00B2AD"/>
        </w:rPr>
        <w:t>Help your child read the</w:t>
      </w:r>
      <w:r>
        <w:rPr>
          <w:color w:val="00B2AD"/>
          <w:spacing w:val="-13"/>
        </w:rPr>
        <w:t xml:space="preserve"> </w:t>
      </w:r>
      <w:r w:rsidR="00791E22">
        <w:rPr>
          <w:color w:val="00B2AD"/>
        </w:rPr>
        <w:t>Book Bag Books</w:t>
      </w:r>
      <w:bookmarkStart w:id="0" w:name="_GoBack"/>
      <w:bookmarkEnd w:id="0"/>
    </w:p>
    <w:p w14:paraId="5C34EF87" w14:textId="77777777" w:rsidR="005D5ED6" w:rsidRDefault="005D5ED6">
      <w:pPr>
        <w:pStyle w:val="BodyText"/>
        <w:kinsoku w:val="0"/>
        <w:overflowPunct w:val="0"/>
        <w:spacing w:before="4"/>
        <w:ind w:left="0"/>
        <w:rPr>
          <w:sz w:val="21"/>
          <w:szCs w:val="21"/>
        </w:rPr>
      </w:pPr>
    </w:p>
    <w:p w14:paraId="75D5E33C" w14:textId="1348215E" w:rsidR="005D5ED6" w:rsidRDefault="00C84BBC">
      <w:pPr>
        <w:pStyle w:val="Heading2"/>
        <w:kinsoku w:val="0"/>
        <w:overflowPunct w:val="0"/>
        <w:ind w:right="667"/>
        <w:rPr>
          <w:b w:val="0"/>
          <w:bCs w:val="0"/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B69F15D" wp14:editId="1A2B898A">
                <wp:simplePos x="0" y="0"/>
                <wp:positionH relativeFrom="page">
                  <wp:posOffset>3223895</wp:posOffset>
                </wp:positionH>
                <wp:positionV relativeFrom="paragraph">
                  <wp:posOffset>60325</wp:posOffset>
                </wp:positionV>
                <wp:extent cx="1663700" cy="2197100"/>
                <wp:effectExtent l="0" t="0" r="0" b="0"/>
                <wp:wrapNone/>
                <wp:docPr id="40" name="Rectangl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0" cy="219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FA099D" w14:textId="480C5868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460" w:lineRule="atLeast"/>
                            </w:pPr>
                            <w:r>
                              <w:rPr>
                                <w:b/>
                                <w:b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40C3A9AA" wp14:editId="19A17806">
                                  <wp:extent cx="1666387" cy="2180492"/>
                                  <wp:effectExtent l="0" t="0" r="1016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5521" t="-3136" r="-3487" b="-492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4451" cy="21910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4F91CA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9F15D" id="Rectangle 211" o:spid="_x0000_s1038" style="position:absolute;left:0;text-align:left;margin-left:253.85pt;margin-top:4.75pt;width:131pt;height:17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" o:allowincell="f" filled="f" stroked="f">
                <v:textbox inset="0,0,0,0">
                  <w:txbxContent>
                    <w:p w14:paraId="0CFA099D" w14:textId="480C5868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3460" w:lineRule="atLeast"/>
                      </w:pPr>
                      <w:r>
                        <w:rPr>
                          <w:b/>
                          <w:bCs/>
                          <w:noProof/>
                          <w:lang w:val="en-GB" w:eastAsia="en-GB"/>
                        </w:rPr>
                        <w:drawing>
                          <wp:inline distT="0" distB="0" distL="0" distR="0" wp14:anchorId="40C3A9AA" wp14:editId="19A17806">
                            <wp:extent cx="1666387" cy="2180492"/>
                            <wp:effectExtent l="0" t="0" r="1016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5521" t="-3136" r="-3487" b="-492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74451" cy="21910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4F91CA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</w:rPr>
        <w:t>Book Bag</w:t>
      </w:r>
      <w:r w:rsidR="005D5ED6">
        <w:rPr>
          <w:color w:val="231F20"/>
          <w:spacing w:val="-10"/>
        </w:rPr>
        <w:t xml:space="preserve"> </w:t>
      </w:r>
      <w:r w:rsidR="005D5ED6">
        <w:rPr>
          <w:color w:val="231F20"/>
        </w:rPr>
        <w:t>Books</w:t>
      </w:r>
    </w:p>
    <w:p w14:paraId="297B62CB" w14:textId="77777777" w:rsidR="005D5ED6" w:rsidRDefault="005D5ED6">
      <w:pPr>
        <w:pStyle w:val="BodyText"/>
        <w:kinsoku w:val="0"/>
        <w:overflowPunct w:val="0"/>
        <w:spacing w:before="118" w:line="312" w:lineRule="auto"/>
        <w:ind w:right="3024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may also bring home a Book Bag Book. This book builds upon the ideas and many of the words in the Storybook he or she has just read. </w:t>
      </w: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need more support in reading this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book.</w:t>
      </w:r>
    </w:p>
    <w:p w14:paraId="7D89D218" w14:textId="77777777" w:rsidR="005D5ED6" w:rsidRDefault="005D5ED6">
      <w:pPr>
        <w:pStyle w:val="BodyText"/>
        <w:kinsoku w:val="0"/>
        <w:overflowPunct w:val="0"/>
        <w:spacing w:before="173" w:line="312" w:lineRule="auto"/>
        <w:ind w:right="2583"/>
        <w:rPr>
          <w:color w:val="000000"/>
        </w:rPr>
      </w:pPr>
      <w:r>
        <w:rPr>
          <w:color w:val="231F20"/>
        </w:rPr>
        <w:t>Again, explanations of how to use the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activities are included in the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books.</w:t>
      </w:r>
    </w:p>
    <w:p w14:paraId="2B4DE672" w14:textId="77777777" w:rsidR="005D5ED6" w:rsidRDefault="005D5ED6">
      <w:pPr>
        <w:pStyle w:val="Heading1"/>
        <w:kinsoku w:val="0"/>
        <w:overflowPunct w:val="0"/>
        <w:spacing w:before="54"/>
        <w:ind w:right="1384"/>
        <w:rPr>
          <w:b w:val="0"/>
          <w:bCs w:val="0"/>
          <w:i w:val="0"/>
          <w:iCs w:val="0"/>
          <w:color w:val="00000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br w:type="column"/>
      </w:r>
      <w:r>
        <w:rPr>
          <w:color w:val="00B2AD"/>
        </w:rPr>
        <w:t>1. Help your child read the Set 1 Speed</w:t>
      </w:r>
      <w:r>
        <w:rPr>
          <w:color w:val="00B2AD"/>
          <w:spacing w:val="-14"/>
        </w:rPr>
        <w:t xml:space="preserve"> </w:t>
      </w:r>
      <w:r>
        <w:rPr>
          <w:color w:val="00B2AD"/>
        </w:rPr>
        <w:t>Sounds</w:t>
      </w:r>
    </w:p>
    <w:p w14:paraId="668E637A" w14:textId="77777777" w:rsidR="005D5ED6" w:rsidRDefault="005D5ED6">
      <w:pPr>
        <w:pStyle w:val="BodyText"/>
        <w:kinsoku w:val="0"/>
        <w:overflowPunct w:val="0"/>
        <w:spacing w:before="170" w:line="312" w:lineRule="auto"/>
        <w:ind w:right="1384"/>
        <w:rPr>
          <w:color w:val="000000"/>
        </w:rPr>
      </w:pPr>
      <w:r>
        <w:rPr>
          <w:color w:val="231F20"/>
        </w:rPr>
        <w:t xml:space="preserve">Before you get going, visit </w:t>
      </w:r>
      <w:hyperlink r:id="rId25" w:history="1">
        <w:r>
          <w:rPr>
            <w:color w:val="231F20"/>
          </w:rPr>
          <w:t>www.ruthmiskin.com/parents</w:t>
        </w:r>
      </w:hyperlink>
      <w:r>
        <w:rPr>
          <w:color w:val="231F20"/>
        </w:rPr>
        <w:t xml:space="preserve"> to </w:t>
      </w:r>
      <w:proofErr w:type="spellStart"/>
      <w:r>
        <w:rPr>
          <w:color w:val="231F20"/>
        </w:rPr>
        <w:t>practise</w:t>
      </w:r>
      <w:proofErr w:type="spellEnd"/>
      <w:r>
        <w:rPr>
          <w:color w:val="231F20"/>
        </w:rPr>
        <w:t xml:space="preserve"> saying the sounds clearly. The more clearly </w:t>
      </w:r>
      <w:r>
        <w:rPr>
          <w:i/>
          <w:iCs/>
          <w:color w:val="231F20"/>
        </w:rPr>
        <w:t xml:space="preserve">you </w:t>
      </w:r>
      <w:r>
        <w:rPr>
          <w:color w:val="231F20"/>
        </w:rPr>
        <w:t>say the sounds,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the more quickly your child will learn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them.</w:t>
      </w:r>
    </w:p>
    <w:p w14:paraId="7F8B24C5" w14:textId="77777777" w:rsidR="005D5ED6" w:rsidRDefault="005D5ED6">
      <w:pPr>
        <w:pStyle w:val="BodyText"/>
        <w:kinsoku w:val="0"/>
        <w:overflowPunct w:val="0"/>
        <w:spacing w:before="6"/>
        <w:ind w:left="0"/>
        <w:rPr>
          <w:sz w:val="10"/>
          <w:szCs w:val="10"/>
        </w:rPr>
      </w:pPr>
    </w:p>
    <w:p w14:paraId="180E9786" w14:textId="300C37B3" w:rsidR="005D5ED6" w:rsidRDefault="00C84BBC">
      <w:pPr>
        <w:pStyle w:val="BodyText"/>
        <w:kinsoku w:val="0"/>
        <w:overflowPunct w:val="0"/>
        <w:ind w:left="465"/>
      </w:pP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4A5D48D6" wp14:editId="2AC51A99">
                <wp:extent cx="3926205" cy="664845"/>
                <wp:effectExtent l="0" t="0" r="36195" b="20955"/>
                <wp:docPr id="39" name="Text Box 21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Rot="1" noMove="1" noResize="1" noChangeArrowheads="1"/>
                      </wps:cNvSpPr>
                      <wps:spPr bwMode="auto">
                        <a:xfrm>
                          <a:off x="0" y="0"/>
                          <a:ext cx="3926205" cy="664845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3D4F34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128" w:line="292" w:lineRule="auto"/>
                              <w:ind w:left="127" w:right="26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1F20"/>
                              </w:rPr>
                              <w:t xml:space="preserve">Important: </w:t>
                            </w:r>
                            <w:r>
                              <w:rPr>
                                <w:color w:val="231F20"/>
                              </w:rPr>
                              <w:t>We say ‘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31F20"/>
                              </w:rPr>
                              <w:t>mmmm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not 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muh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and ‘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31F20"/>
                              </w:rPr>
                              <w:t>lllll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not 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luh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when teaching the sounds. This really helps children when they learn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 blend sounds together to read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words.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5D48D6" id="Text Box 212" o:spid="_x0000_s1039" type="#_x0000_t202" style="width:309.15pt;height:52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" fillcolor="white [3201]" strokecolor="#79cfc2" strokeweight="1pt">
                <o:lock v:ext="edit" rotation="t" position="t"/>
                <v:textbox inset="0,0,0,0">
                  <w:txbxContent>
                    <w:p w14:paraId="393D4F34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128" w:line="292" w:lineRule="auto"/>
                        <w:ind w:left="127" w:right="264"/>
                        <w:rPr>
                          <w:color w:val="000000"/>
                        </w:rPr>
                      </w:pPr>
                      <w:r>
                        <w:rPr>
                          <w:b/>
                          <w:bCs/>
                          <w:color w:val="231F20"/>
                        </w:rPr>
                        <w:t xml:space="preserve">Important: </w:t>
                      </w:r>
                      <w:r>
                        <w:rPr>
                          <w:color w:val="231F20"/>
                        </w:rPr>
                        <w:t>We say ‘</w:t>
                      </w:r>
                      <w:proofErr w:type="spellStart"/>
                      <w:r>
                        <w:rPr>
                          <w:i/>
                          <w:iCs/>
                          <w:color w:val="231F20"/>
                        </w:rPr>
                        <w:t>mmmm</w:t>
                      </w:r>
                      <w:proofErr w:type="spellEnd"/>
                      <w:r>
                        <w:rPr>
                          <w:color w:val="231F20"/>
                        </w:rPr>
                        <w:t>’ not ‘</w:t>
                      </w:r>
                      <w:proofErr w:type="spellStart"/>
                      <w:r>
                        <w:rPr>
                          <w:color w:val="231F20"/>
                        </w:rPr>
                        <w:t>muh</w:t>
                      </w:r>
                      <w:proofErr w:type="spellEnd"/>
                      <w:r>
                        <w:rPr>
                          <w:color w:val="231F20"/>
                        </w:rPr>
                        <w:t>’ and ‘</w:t>
                      </w:r>
                      <w:proofErr w:type="spellStart"/>
                      <w:r>
                        <w:rPr>
                          <w:i/>
                          <w:iCs/>
                          <w:color w:val="231F20"/>
                        </w:rPr>
                        <w:t>lllll</w:t>
                      </w:r>
                      <w:proofErr w:type="spellEnd"/>
                      <w:r>
                        <w:rPr>
                          <w:color w:val="231F20"/>
                        </w:rPr>
                        <w:t>’ not ‘</w:t>
                      </w:r>
                      <w:proofErr w:type="spellStart"/>
                      <w:r>
                        <w:rPr>
                          <w:color w:val="231F20"/>
                        </w:rPr>
                        <w:t>luh</w:t>
                      </w:r>
                      <w:proofErr w:type="spellEnd"/>
                      <w:r>
                        <w:rPr>
                          <w:color w:val="231F20"/>
                        </w:rPr>
                        <w:t>’ when teaching the sounds. This really helps children when they learn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 blend sounds together to read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words.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7B032" w14:textId="77777777" w:rsidR="005D5ED6" w:rsidRDefault="005D5ED6">
      <w:pPr>
        <w:pStyle w:val="BodyText"/>
        <w:kinsoku w:val="0"/>
        <w:overflowPunct w:val="0"/>
        <w:spacing w:before="5"/>
        <w:ind w:left="0"/>
        <w:rPr>
          <w:sz w:val="16"/>
          <w:szCs w:val="16"/>
        </w:rPr>
      </w:pPr>
    </w:p>
    <w:p w14:paraId="278F30B4" w14:textId="77777777" w:rsidR="005D5ED6" w:rsidRDefault="005D5ED6">
      <w:pPr>
        <w:pStyle w:val="BodyText"/>
        <w:kinsoku w:val="0"/>
        <w:overflowPunct w:val="0"/>
        <w:ind w:right="1384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bring home the Set 1 Speed Sounds cards or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</w:t>
      </w:r>
    </w:p>
    <w:p w14:paraId="3B4C2842" w14:textId="77777777" w:rsidR="005D5ED6" w:rsidRDefault="005D5ED6">
      <w:pPr>
        <w:pStyle w:val="BodyText"/>
        <w:kinsoku w:val="0"/>
        <w:overflowPunct w:val="0"/>
        <w:spacing w:before="70"/>
        <w:ind w:right="1384"/>
        <w:rPr>
          <w:color w:val="000000"/>
        </w:rPr>
      </w:pPr>
      <w:r>
        <w:rPr>
          <w:i/>
          <w:iCs/>
          <w:color w:val="231F20"/>
        </w:rPr>
        <w:t>My Set 1 Speed Sounds</w:t>
      </w:r>
      <w:r>
        <w:rPr>
          <w:i/>
          <w:iCs/>
          <w:color w:val="231F20"/>
          <w:spacing w:val="-1"/>
        </w:rPr>
        <w:t xml:space="preserve"> </w:t>
      </w:r>
      <w:r>
        <w:rPr>
          <w:i/>
          <w:iCs/>
          <w:color w:val="231F20"/>
        </w:rPr>
        <w:t>Book</w:t>
      </w:r>
      <w:r>
        <w:rPr>
          <w:color w:val="231F20"/>
        </w:rPr>
        <w:t>.</w:t>
      </w:r>
    </w:p>
    <w:p w14:paraId="73B145AA" w14:textId="77777777" w:rsidR="005D5ED6" w:rsidRDefault="005D5ED6">
      <w:pPr>
        <w:pStyle w:val="BodyText"/>
        <w:kinsoku w:val="0"/>
        <w:overflowPunct w:val="0"/>
        <w:spacing w:before="126" w:line="312" w:lineRule="auto"/>
        <w:ind w:right="2006"/>
        <w:rPr>
          <w:color w:val="000000"/>
        </w:rPr>
      </w:pPr>
      <w:r>
        <w:rPr>
          <w:color w:val="231F20"/>
          <w:spacing w:val="-4"/>
        </w:rPr>
        <w:t xml:space="preserve">You’ll </w:t>
      </w:r>
      <w:r>
        <w:rPr>
          <w:color w:val="231F20"/>
        </w:rPr>
        <w:t>see that each sound is drawn in the shape of a picture. For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example:</w:t>
      </w:r>
    </w:p>
    <w:p w14:paraId="72CA74DA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59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‘s’ is in the shape of a</w:t>
      </w:r>
      <w:r w:rsidRPr="00C5589F"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snake</w:t>
      </w:r>
    </w:p>
    <w:p w14:paraId="5BF1D730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‘d’ is in the shape of a</w:t>
      </w:r>
      <w:r w:rsidRPr="00C5589F">
        <w:rPr>
          <w:rFonts w:ascii="Arial" w:hAnsi="Arial" w:cs="Arial"/>
          <w:color w:val="231F20"/>
          <w:spacing w:val="-23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dinosaur</w:t>
      </w:r>
    </w:p>
    <w:p w14:paraId="67D94059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‘a’ is in the shape of an</w:t>
      </w:r>
      <w:r w:rsidRPr="00C5589F">
        <w:rPr>
          <w:rFonts w:ascii="Arial" w:hAnsi="Arial" w:cs="Arial"/>
          <w:color w:val="231F20"/>
          <w:spacing w:val="-21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apple</w:t>
      </w:r>
    </w:p>
    <w:p w14:paraId="14869676" w14:textId="4EA9F46E" w:rsidR="005D5ED6" w:rsidRPr="00C5589F" w:rsidRDefault="00C84BBC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20D5949E" wp14:editId="24F463EB">
                <wp:simplePos x="0" y="0"/>
                <wp:positionH relativeFrom="page">
                  <wp:posOffset>5960110</wp:posOffset>
                </wp:positionH>
                <wp:positionV relativeFrom="paragraph">
                  <wp:posOffset>400685</wp:posOffset>
                </wp:positionV>
                <wp:extent cx="3200400" cy="3022600"/>
                <wp:effectExtent l="0" t="0" r="0" b="0"/>
                <wp:wrapNone/>
                <wp:docPr id="38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302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78FAA" w14:textId="14A123F6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476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D7BAF1C" wp14:editId="38C6766D">
                                  <wp:extent cx="3241040" cy="3067050"/>
                                  <wp:effectExtent l="0" t="0" r="0" b="635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-2568" b="-191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41040" cy="3067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EF4CE4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D5949E" id="Rectangle 215" o:spid="_x0000_s1040" style="position:absolute;left:0;text-align:left;margin-left:469.3pt;margin-top:31.55pt;width:252pt;height:23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" o:allowincell="f" filled="f" stroked="f">
                <v:textbox inset="0,0,0,0">
                  <w:txbxContent>
                    <w:p w14:paraId="5E178FAA" w14:textId="14A123F6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476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0D7BAF1C" wp14:editId="38C6766D">
                            <wp:extent cx="3241040" cy="3067050"/>
                            <wp:effectExtent l="0" t="0" r="0" b="635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-2568" b="-191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41040" cy="3067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EF4CE4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 w:rsidRPr="00C5589F">
        <w:rPr>
          <w:rFonts w:ascii="Arial" w:hAnsi="Arial" w:cs="Arial"/>
          <w:color w:val="231F20"/>
          <w:sz w:val="20"/>
          <w:szCs w:val="20"/>
        </w:rPr>
        <w:t>‘m’ is in the shape of two</w:t>
      </w:r>
      <w:r w:rsidR="005D5ED6" w:rsidRPr="00C5589F">
        <w:rPr>
          <w:rFonts w:ascii="Arial" w:hAnsi="Arial" w:cs="Arial"/>
          <w:color w:val="231F20"/>
          <w:spacing w:val="-16"/>
          <w:sz w:val="20"/>
          <w:szCs w:val="20"/>
        </w:rPr>
        <w:t xml:space="preserve"> </w:t>
      </w:r>
      <w:r w:rsidR="005D5ED6" w:rsidRPr="00C5589F">
        <w:rPr>
          <w:rFonts w:ascii="Arial" w:hAnsi="Arial" w:cs="Arial"/>
          <w:color w:val="231F20"/>
          <w:sz w:val="20"/>
          <w:szCs w:val="20"/>
        </w:rPr>
        <w:t>mountains.</w:t>
      </w:r>
    </w:p>
    <w:p w14:paraId="0A46F793" w14:textId="77777777" w:rsidR="005D5ED6" w:rsidRDefault="005D5ED6">
      <w:pPr>
        <w:pStyle w:val="ListParagraph"/>
        <w:numPr>
          <w:ilvl w:val="0"/>
          <w:numId w:val="5"/>
        </w:numPr>
        <w:tabs>
          <w:tab w:val="left" w:pos="720"/>
        </w:tabs>
        <w:kinsoku w:val="0"/>
        <w:overflowPunct w:val="0"/>
        <w:spacing w:before="126"/>
        <w:ind w:left="720" w:hanging="280"/>
        <w:rPr>
          <w:rFonts w:ascii="Arial" w:hAnsi="Arial" w:cs="Arial"/>
          <w:color w:val="000000"/>
          <w:sz w:val="20"/>
          <w:szCs w:val="20"/>
        </w:rPr>
        <w:sectPr w:rsidR="005D5ED6">
          <w:footerReference w:type="default" r:id="rId28"/>
          <w:pgSz w:w="16790" w:h="11910" w:orient="landscape"/>
          <w:pgMar w:top="620" w:right="280" w:bottom="560" w:left="280" w:header="0" w:footer="373" w:gutter="0"/>
          <w:cols w:num="2" w:space="720" w:equalWidth="0">
            <w:col w:w="7413" w:space="977"/>
            <w:col w:w="7840"/>
          </w:cols>
          <w:noEndnote/>
        </w:sectPr>
      </w:pPr>
    </w:p>
    <w:p w14:paraId="5F94798C" w14:textId="77777777" w:rsidR="005D5ED6" w:rsidRDefault="005D5ED6">
      <w:pPr>
        <w:pStyle w:val="BodyText"/>
        <w:kinsoku w:val="0"/>
        <w:overflowPunct w:val="0"/>
        <w:spacing w:before="48"/>
        <w:ind w:right="531"/>
        <w:rPr>
          <w:color w:val="000000"/>
          <w:sz w:val="22"/>
          <w:szCs w:val="22"/>
        </w:rPr>
      </w:pPr>
      <w:r>
        <w:rPr>
          <w:b/>
          <w:bCs/>
          <w:color w:val="231F20"/>
          <w:sz w:val="22"/>
          <w:szCs w:val="22"/>
        </w:rPr>
        <w:lastRenderedPageBreak/>
        <w:t>Using the Set 1 Speed Sounds</w:t>
      </w:r>
      <w:r>
        <w:rPr>
          <w:b/>
          <w:bCs/>
          <w:color w:val="231F20"/>
          <w:spacing w:val="-9"/>
          <w:sz w:val="22"/>
          <w:szCs w:val="22"/>
        </w:rPr>
        <w:t xml:space="preserve"> </w:t>
      </w:r>
      <w:r>
        <w:rPr>
          <w:b/>
          <w:bCs/>
          <w:color w:val="231F20"/>
          <w:sz w:val="22"/>
          <w:szCs w:val="22"/>
        </w:rPr>
        <w:t>cards</w:t>
      </w:r>
    </w:p>
    <w:p w14:paraId="5E07E412" w14:textId="77777777" w:rsidR="005D5ED6" w:rsidRDefault="005D5ED6">
      <w:pPr>
        <w:pStyle w:val="BodyText"/>
        <w:kinsoku w:val="0"/>
        <w:overflowPunct w:val="0"/>
        <w:spacing w:before="122"/>
        <w:ind w:right="531"/>
        <w:rPr>
          <w:color w:val="000000"/>
        </w:rPr>
      </w:pPr>
      <w:r>
        <w:rPr>
          <w:color w:val="231F20"/>
        </w:rPr>
        <w:t>The name of each picture is written on the back of the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cards.</w:t>
      </w:r>
    </w:p>
    <w:p w14:paraId="6FC57C2D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15"/>
          <w:szCs w:val="15"/>
        </w:rPr>
      </w:pPr>
    </w:p>
    <w:p w14:paraId="0639AAEF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line="312" w:lineRule="auto"/>
        <w:ind w:right="153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Ask your child to say the name of the picture on the back of each card, e.g. a-a-a-apple, 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sssssnake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 getting quicker each</w:t>
      </w:r>
      <w:r>
        <w:rPr>
          <w:rFonts w:ascii="Arial" w:hAnsi="Arial" w:cs="Arial"/>
          <w:color w:val="231F20"/>
          <w:spacing w:val="-30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time.</w:t>
      </w:r>
    </w:p>
    <w:p w14:paraId="6D5F4B8B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before="116"/>
        <w:ind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 hidden behind each</w:t>
      </w:r>
      <w:r>
        <w:rPr>
          <w:rFonts w:ascii="Arial" w:hAnsi="Arial" w:cs="Arial"/>
          <w:color w:val="231F20"/>
          <w:spacing w:val="-2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picture,</w:t>
      </w:r>
    </w:p>
    <w:p w14:paraId="7BE20097" w14:textId="77777777" w:rsidR="005D5ED6" w:rsidRDefault="005D5ED6">
      <w:pPr>
        <w:pStyle w:val="BodyText"/>
        <w:kinsoku w:val="0"/>
        <w:overflowPunct w:val="0"/>
        <w:spacing w:before="70" w:line="312" w:lineRule="auto"/>
        <w:ind w:left="723" w:right="531"/>
        <w:rPr>
          <w:color w:val="000000"/>
          <w:spacing w:val="-3"/>
        </w:rPr>
      </w:pPr>
      <w:r>
        <w:rPr>
          <w:color w:val="231F20"/>
        </w:rPr>
        <w:t>e.g. ‘s’ is behind the snake. Repeat until your child can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do this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3"/>
        </w:rPr>
        <w:t>quickly.</w:t>
      </w:r>
    </w:p>
    <w:p w14:paraId="283D8CAE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before="116" w:line="312" w:lineRule="auto"/>
        <w:ind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sounds on the letter side, getting</w:t>
      </w:r>
      <w:r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quicker each time. If he or she forgets, turn back to the picture</w:t>
      </w:r>
      <w:r>
        <w:rPr>
          <w:rFonts w:ascii="Arial" w:hAnsi="Arial" w:cs="Arial"/>
          <w:color w:val="231F20"/>
          <w:spacing w:val="-20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side.</w:t>
      </w:r>
    </w:p>
    <w:p w14:paraId="5C4AB15F" w14:textId="77777777" w:rsidR="005D5ED6" w:rsidRDefault="005D5ED6">
      <w:pPr>
        <w:pStyle w:val="BodyText"/>
        <w:kinsoku w:val="0"/>
        <w:overflowPunct w:val="0"/>
        <w:spacing w:before="3" w:line="312" w:lineRule="auto"/>
        <w:ind w:left="723" w:right="2"/>
        <w:rPr>
          <w:color w:val="000000"/>
        </w:rPr>
      </w:pPr>
      <w:r>
        <w:rPr>
          <w:color w:val="231F20"/>
        </w:rPr>
        <w:t>When your child can say the sounds without turning over to check, increase 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speed!</w:t>
      </w:r>
    </w:p>
    <w:p w14:paraId="38837243" w14:textId="77777777" w:rsidR="005D5ED6" w:rsidRDefault="005D5ED6">
      <w:pPr>
        <w:pStyle w:val="BodyText"/>
        <w:kinsoku w:val="0"/>
        <w:overflowPunct w:val="0"/>
        <w:spacing w:before="35"/>
        <w:ind w:right="1384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b/>
          <w:bCs/>
          <w:i/>
          <w:iCs/>
          <w:color w:val="00B2AD"/>
          <w:sz w:val="28"/>
          <w:szCs w:val="28"/>
        </w:rPr>
        <w:t>2. Help your child to read</w:t>
      </w:r>
      <w:r>
        <w:rPr>
          <w:b/>
          <w:bCs/>
          <w:i/>
          <w:iCs/>
          <w:color w:val="00B2AD"/>
          <w:spacing w:val="-14"/>
          <w:sz w:val="28"/>
          <w:szCs w:val="28"/>
        </w:rPr>
        <w:t xml:space="preserve"> </w:t>
      </w:r>
      <w:r>
        <w:rPr>
          <w:b/>
          <w:bCs/>
          <w:i/>
          <w:iCs/>
          <w:color w:val="00B2AD"/>
          <w:sz w:val="28"/>
          <w:szCs w:val="28"/>
        </w:rPr>
        <w:t>words</w:t>
      </w:r>
    </w:p>
    <w:p w14:paraId="25C34BA2" w14:textId="77777777" w:rsidR="005D5ED6" w:rsidRDefault="005D5ED6">
      <w:pPr>
        <w:pStyle w:val="BodyText"/>
        <w:kinsoku w:val="0"/>
        <w:overflowPunct w:val="0"/>
        <w:spacing w:before="166" w:line="312" w:lineRule="auto"/>
        <w:ind w:right="789"/>
        <w:rPr>
          <w:color w:val="000000"/>
        </w:rPr>
      </w:pPr>
      <w:r>
        <w:rPr>
          <w:color w:val="231F20"/>
        </w:rPr>
        <w:t xml:space="preserve">Once your child can read Set 1 Speed Sounds conﬁdently, he or she can learn to read words. First, your child is introduced to a toy frog called Fred. Fred can </w:t>
      </w:r>
      <w:r>
        <w:rPr>
          <w:i/>
          <w:iCs/>
          <w:color w:val="231F20"/>
        </w:rPr>
        <w:t xml:space="preserve">only </w:t>
      </w:r>
      <w:r>
        <w:rPr>
          <w:color w:val="231F20"/>
        </w:rPr>
        <w:t xml:space="preserve">say the sounds in a word and needs your child to help him read the word. So, when you hear your child say ‘Fred </w:t>
      </w:r>
      <w:r>
        <w:rPr>
          <w:color w:val="231F20"/>
          <w:spacing w:val="-5"/>
        </w:rPr>
        <w:t xml:space="preserve">Talk’, </w:t>
      </w:r>
      <w:r>
        <w:rPr>
          <w:color w:val="231F20"/>
        </w:rPr>
        <w:t>you’ll know this means sounding out the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word.</w:t>
      </w:r>
    </w:p>
    <w:p w14:paraId="503950C7" w14:textId="055AC4B2" w:rsidR="005D5ED6" w:rsidRDefault="00C84BBC">
      <w:pPr>
        <w:pStyle w:val="BodyText"/>
        <w:kinsoku w:val="0"/>
        <w:overflowPunct w:val="0"/>
        <w:spacing w:before="59"/>
        <w:ind w:right="1384"/>
        <w:rPr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3CB3477E" wp14:editId="55D5C7B1">
                <wp:simplePos x="0" y="0"/>
                <wp:positionH relativeFrom="page">
                  <wp:posOffset>5785485</wp:posOffset>
                </wp:positionH>
                <wp:positionV relativeFrom="paragraph">
                  <wp:posOffset>212090</wp:posOffset>
                </wp:positionV>
                <wp:extent cx="2882900" cy="1270000"/>
                <wp:effectExtent l="0" t="0" r="0" b="0"/>
                <wp:wrapNone/>
                <wp:docPr id="37" name="Rectangl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0" cy="127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13AED2" w14:textId="4E4880C2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0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CF9811D" wp14:editId="36F0C87F">
                                  <wp:extent cx="2928620" cy="1284605"/>
                                  <wp:effectExtent l="0" t="0" r="0" b="1079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28620" cy="12846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26759F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3477E" id="Rectangle 218" o:spid="_x0000_s1041" style="position:absolute;left:0;text-align:left;margin-left:455.55pt;margin-top:16.7pt;width:227pt;height:100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" o:allowincell="f" filled="f" stroked="f">
                <v:textbox inset="0,0,0,0">
                  <w:txbxContent>
                    <w:p w14:paraId="1913AED2" w14:textId="4E4880C2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200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5CF9811D" wp14:editId="36F0C87F">
                            <wp:extent cx="2928620" cy="1284605"/>
                            <wp:effectExtent l="0" t="0" r="0" b="1079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28620" cy="12846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26759F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  <w:spacing w:val="-7"/>
        </w:rPr>
        <w:t xml:space="preserve">You </w:t>
      </w:r>
      <w:r w:rsidR="005D5ED6">
        <w:rPr>
          <w:color w:val="231F20"/>
        </w:rPr>
        <w:t>can help your child to read words by following these</w:t>
      </w:r>
      <w:r w:rsidR="005D5ED6">
        <w:rPr>
          <w:color w:val="231F20"/>
          <w:spacing w:val="-7"/>
        </w:rPr>
        <w:t xml:space="preserve"> </w:t>
      </w:r>
      <w:r w:rsidR="005D5ED6">
        <w:rPr>
          <w:color w:val="231F20"/>
        </w:rPr>
        <w:t>steps:</w:t>
      </w:r>
    </w:p>
    <w:p w14:paraId="41DCD4B5" w14:textId="77777777" w:rsidR="005D5ED6" w:rsidRDefault="005D5ED6">
      <w:pPr>
        <w:pStyle w:val="BodyText"/>
        <w:kinsoku w:val="0"/>
        <w:overflowPunct w:val="0"/>
        <w:ind w:left="0"/>
      </w:pPr>
    </w:p>
    <w:p w14:paraId="4FD90B9B" w14:textId="77777777" w:rsidR="005D5ED6" w:rsidRDefault="005D5ED6">
      <w:pPr>
        <w:pStyle w:val="BodyText"/>
        <w:kinsoku w:val="0"/>
        <w:overflowPunct w:val="0"/>
        <w:ind w:left="0"/>
      </w:pPr>
    </w:p>
    <w:p w14:paraId="549F09B5" w14:textId="77777777" w:rsidR="005D5ED6" w:rsidRDefault="005D5ED6">
      <w:pPr>
        <w:pStyle w:val="BodyText"/>
        <w:kinsoku w:val="0"/>
        <w:overflowPunct w:val="0"/>
        <w:ind w:left="0"/>
      </w:pPr>
    </w:p>
    <w:p w14:paraId="74443AC5" w14:textId="77777777" w:rsidR="005D5ED6" w:rsidRDefault="005D5ED6">
      <w:pPr>
        <w:pStyle w:val="BodyText"/>
        <w:kinsoku w:val="0"/>
        <w:overflowPunct w:val="0"/>
        <w:spacing w:before="9"/>
        <w:ind w:left="0"/>
        <w:rPr>
          <w:sz w:val="28"/>
          <w:szCs w:val="28"/>
        </w:rPr>
      </w:pPr>
    </w:p>
    <w:p w14:paraId="788F857C" w14:textId="77777777" w:rsidR="005D5ED6" w:rsidRDefault="005D5ED6">
      <w:pPr>
        <w:pStyle w:val="BodyText"/>
        <w:kinsoku w:val="0"/>
        <w:overflowPunct w:val="0"/>
        <w:spacing w:line="292" w:lineRule="auto"/>
        <w:ind w:left="4972" w:right="1048"/>
        <w:rPr>
          <w:color w:val="000000"/>
        </w:rPr>
      </w:pPr>
      <w:r>
        <w:rPr>
          <w:color w:val="58595B"/>
        </w:rPr>
        <w:t>Fred says the sounds and children work out the</w:t>
      </w:r>
      <w:r>
        <w:rPr>
          <w:color w:val="58595B"/>
          <w:spacing w:val="-11"/>
        </w:rPr>
        <w:t xml:space="preserve"> </w:t>
      </w:r>
      <w:r>
        <w:rPr>
          <w:color w:val="58595B"/>
        </w:rPr>
        <w:t>word.</w:t>
      </w:r>
    </w:p>
    <w:p w14:paraId="3500D1DF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26"/>
          <w:szCs w:val="26"/>
        </w:rPr>
      </w:pPr>
    </w:p>
    <w:p w14:paraId="7B801A2C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0"/>
        </w:tabs>
        <w:kinsoku w:val="0"/>
        <w:overflowPunct w:val="0"/>
        <w:ind w:hanging="226"/>
        <w:rPr>
          <w:rFonts w:ascii="Arial" w:hAnsi="Arial" w:cs="Arial"/>
          <w:color w:val="000000"/>
          <w:spacing w:val="-3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Make up a word with three cards that your child can read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pacing w:val="-3"/>
          <w:sz w:val="20"/>
          <w:szCs w:val="20"/>
        </w:rPr>
        <w:t>quickly,</w:t>
      </w:r>
    </w:p>
    <w:p w14:paraId="7C78F2BB" w14:textId="77777777" w:rsidR="005D5ED6" w:rsidRDefault="005D5ED6">
      <w:pPr>
        <w:pStyle w:val="BodyText"/>
        <w:kinsoku w:val="0"/>
        <w:overflowPunct w:val="0"/>
        <w:spacing w:before="70"/>
        <w:ind w:left="660" w:right="1384"/>
        <w:rPr>
          <w:color w:val="000000"/>
        </w:rPr>
      </w:pPr>
      <w:r>
        <w:rPr>
          <w:color w:val="231F20"/>
        </w:rPr>
        <w:t>e.g.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c–a–t.</w:t>
      </w:r>
    </w:p>
    <w:p w14:paraId="4704EDBD" w14:textId="77777777" w:rsidR="005D5ED6" w:rsidRDefault="005D5ED6">
      <w:pPr>
        <w:pStyle w:val="BodyText"/>
        <w:kinsoku w:val="0"/>
        <w:overflowPunct w:val="0"/>
        <w:spacing w:before="70"/>
        <w:ind w:left="660" w:right="1384"/>
        <w:rPr>
          <w:color w:val="000000"/>
        </w:rPr>
        <w:sectPr w:rsidR="005D5ED6">
          <w:footerReference w:type="default" r:id="rId31"/>
          <w:pgSz w:w="16790" w:h="11910" w:orient="landscape"/>
          <w:pgMar w:top="620" w:right="280" w:bottom="560" w:left="280" w:header="0" w:footer="373" w:gutter="0"/>
          <w:cols w:num="2" w:space="720" w:equalWidth="0">
            <w:col w:w="6615" w:space="1775"/>
            <w:col w:w="7840"/>
          </w:cols>
          <w:noEndnote/>
        </w:sectPr>
      </w:pPr>
    </w:p>
    <w:p w14:paraId="2321449A" w14:textId="77777777" w:rsidR="005D5ED6" w:rsidRDefault="005D5ED6">
      <w:pPr>
        <w:pStyle w:val="BodyText"/>
        <w:kinsoku w:val="0"/>
        <w:overflowPunct w:val="0"/>
        <w:ind w:left="0"/>
      </w:pPr>
    </w:p>
    <w:p w14:paraId="4E5192B9" w14:textId="77777777" w:rsidR="005D5ED6" w:rsidRDefault="005D5ED6">
      <w:pPr>
        <w:pStyle w:val="BodyText"/>
        <w:kinsoku w:val="0"/>
        <w:overflowPunct w:val="0"/>
        <w:ind w:left="0"/>
      </w:pPr>
    </w:p>
    <w:p w14:paraId="2A76A7B0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26"/>
          <w:szCs w:val="26"/>
        </w:rPr>
      </w:pPr>
    </w:p>
    <w:p w14:paraId="250BD4AB" w14:textId="6AEAFE18" w:rsidR="005D5ED6" w:rsidRDefault="00C84BBC">
      <w:pPr>
        <w:pStyle w:val="BodyText"/>
        <w:kinsoku w:val="0"/>
        <w:overflowPunct w:val="0"/>
        <w:spacing w:before="74" w:line="292" w:lineRule="auto"/>
        <w:ind w:left="4671" w:right="9050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44CA7B4C" wp14:editId="6B2AFAF8">
                <wp:simplePos x="0" y="0"/>
                <wp:positionH relativeFrom="page">
                  <wp:posOffset>452755</wp:posOffset>
                </wp:positionH>
                <wp:positionV relativeFrom="paragraph">
                  <wp:posOffset>-1136650</wp:posOffset>
                </wp:positionV>
                <wp:extent cx="2547620" cy="1551940"/>
                <wp:effectExtent l="0" t="0" r="0" b="0"/>
                <wp:wrapNone/>
                <wp:docPr id="34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7620" cy="1551940"/>
                          <a:chOff x="713" y="-1790"/>
                          <a:chExt cx="4012" cy="2444"/>
                        </a:xfrm>
                      </wpg:grpSpPr>
                      <pic:pic xmlns:pic="http://schemas.openxmlformats.org/drawingml/2006/picture">
                        <pic:nvPicPr>
                          <pic:cNvPr id="35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" y="-1783"/>
                            <a:ext cx="4000" cy="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Freeform 221"/>
                        <wps:cNvSpPr>
                          <a:spLocks/>
                        </wps:cNvSpPr>
                        <wps:spPr bwMode="auto">
                          <a:xfrm>
                            <a:off x="721" y="-1782"/>
                            <a:ext cx="3996" cy="2428"/>
                          </a:xfrm>
                          <a:custGeom>
                            <a:avLst/>
                            <a:gdLst>
                              <a:gd name="T0" fmla="*/ 86 w 3996"/>
                              <a:gd name="T1" fmla="*/ 0 h 2428"/>
                              <a:gd name="T2" fmla="*/ 36 w 3996"/>
                              <a:gd name="T3" fmla="*/ 1 h 2428"/>
                              <a:gd name="T4" fmla="*/ 10 w 3996"/>
                              <a:gd name="T5" fmla="*/ 10 h 2428"/>
                              <a:gd name="T6" fmla="*/ 1 w 3996"/>
                              <a:gd name="T7" fmla="*/ 36 h 2428"/>
                              <a:gd name="T8" fmla="*/ 0 w 3996"/>
                              <a:gd name="T9" fmla="*/ 86 h 2428"/>
                              <a:gd name="T10" fmla="*/ 0 w 3996"/>
                              <a:gd name="T11" fmla="*/ 2341 h 2428"/>
                              <a:gd name="T12" fmla="*/ 1 w 3996"/>
                              <a:gd name="T13" fmla="*/ 2391 h 2428"/>
                              <a:gd name="T14" fmla="*/ 10 w 3996"/>
                              <a:gd name="T15" fmla="*/ 2417 h 2428"/>
                              <a:gd name="T16" fmla="*/ 36 w 3996"/>
                              <a:gd name="T17" fmla="*/ 2426 h 2428"/>
                              <a:gd name="T18" fmla="*/ 86 w 3996"/>
                              <a:gd name="T19" fmla="*/ 2428 h 2428"/>
                              <a:gd name="T20" fmla="*/ 3908 w 3996"/>
                              <a:gd name="T21" fmla="*/ 2428 h 2428"/>
                              <a:gd name="T22" fmla="*/ 3959 w 3996"/>
                              <a:gd name="T23" fmla="*/ 2426 h 2428"/>
                              <a:gd name="T24" fmla="*/ 3984 w 3996"/>
                              <a:gd name="T25" fmla="*/ 2417 h 2428"/>
                              <a:gd name="T26" fmla="*/ 3994 w 3996"/>
                              <a:gd name="T27" fmla="*/ 2391 h 2428"/>
                              <a:gd name="T28" fmla="*/ 3995 w 3996"/>
                              <a:gd name="T29" fmla="*/ 2341 h 2428"/>
                              <a:gd name="T30" fmla="*/ 3995 w 3996"/>
                              <a:gd name="T31" fmla="*/ 86 h 2428"/>
                              <a:gd name="T32" fmla="*/ 3994 w 3996"/>
                              <a:gd name="T33" fmla="*/ 36 h 2428"/>
                              <a:gd name="T34" fmla="*/ 3984 w 3996"/>
                              <a:gd name="T35" fmla="*/ 10 h 2428"/>
                              <a:gd name="T36" fmla="*/ 3959 w 3996"/>
                              <a:gd name="T37" fmla="*/ 1 h 2428"/>
                              <a:gd name="T38" fmla="*/ 3908 w 3996"/>
                              <a:gd name="T39" fmla="*/ 0 h 2428"/>
                              <a:gd name="T40" fmla="*/ 86 w 3996"/>
                              <a:gd name="T41" fmla="*/ 0 h 2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996" h="2428">
                                <a:moveTo>
                                  <a:pt x="86" y="0"/>
                                </a:moveTo>
                                <a:lnTo>
                                  <a:pt x="36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6"/>
                                </a:lnTo>
                                <a:lnTo>
                                  <a:pt x="0" y="86"/>
                                </a:lnTo>
                                <a:lnTo>
                                  <a:pt x="0" y="2341"/>
                                </a:lnTo>
                                <a:lnTo>
                                  <a:pt x="1" y="2391"/>
                                </a:lnTo>
                                <a:lnTo>
                                  <a:pt x="10" y="2417"/>
                                </a:lnTo>
                                <a:lnTo>
                                  <a:pt x="36" y="2426"/>
                                </a:lnTo>
                                <a:lnTo>
                                  <a:pt x="86" y="2428"/>
                                </a:lnTo>
                                <a:lnTo>
                                  <a:pt x="3908" y="2428"/>
                                </a:lnTo>
                                <a:lnTo>
                                  <a:pt x="3959" y="2426"/>
                                </a:lnTo>
                                <a:lnTo>
                                  <a:pt x="3984" y="2417"/>
                                </a:lnTo>
                                <a:lnTo>
                                  <a:pt x="3994" y="2391"/>
                                </a:lnTo>
                                <a:lnTo>
                                  <a:pt x="3995" y="2341"/>
                                </a:lnTo>
                                <a:lnTo>
                                  <a:pt x="3995" y="86"/>
                                </a:lnTo>
                                <a:lnTo>
                                  <a:pt x="3994" y="36"/>
                                </a:lnTo>
                                <a:lnTo>
                                  <a:pt x="3984" y="10"/>
                                </a:lnTo>
                                <a:lnTo>
                                  <a:pt x="3959" y="1"/>
                                </a:lnTo>
                                <a:lnTo>
                                  <a:pt x="3908" y="0"/>
                                </a:lnTo>
                                <a:lnTo>
                                  <a:pt x="8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715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11EC03" id="Group 219" o:spid="_x0000_s1026" style="position:absolute;margin-left:35.65pt;margin-top:-89.5pt;width:200.6pt;height:122.2pt;z-index:-251653120;mso-position-horizontal-relative:page" coordorigin="713,-1790" coordsize="4012,24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" o:allowincell="f">
                <v:shape id="Picture 220" o:spid="_x0000_s1027" type="#_x0000_t75" style="position:absolute;left:721;top:-1783;width:4000;height:2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">
                  <v:imagedata r:id="rId33" o:title=""/>
                </v:shape>
                <v:shape id="Freeform 221" o:spid="_x0000_s1028" style="position:absolute;left:721;top:-1782;width:3996;height:2428;visibility:visible;mso-wrap-style:square;v-text-anchor:top" coordsize="3996,2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" path="m86,l36,1,10,10,1,36,,86,,2341r1,50l10,2417r26,9l86,2428r3822,l3959,2426r25,-9l3994,2391r1,-50l3995,86r-1,-50l3984,10,3959,1,3908,,86,xe" filled="f" strokecolor="#939598" strokeweight=".26986mm">
                  <v:path arrowok="t" o:connecttype="custom" o:connectlocs="86,0;36,1;10,10;1,36;0,86;0,2341;1,2391;10,2417;36,2426;86,2428;3908,2428;3959,2426;3984,2417;3994,2391;3995,2341;3995,86;3994,36;3984,10;3959,1;3908,0;86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26E8FA3D" wp14:editId="67368D38">
                <wp:simplePos x="0" y="0"/>
                <wp:positionH relativeFrom="page">
                  <wp:posOffset>5928360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28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9336" y="-578"/>
                          <a:chExt cx="1310" cy="1588"/>
                        </a:xfrm>
                      </wpg:grpSpPr>
                      <wpg:grpSp>
                        <wpg:cNvPr id="29" name="Group 223"/>
                        <wpg:cNvGrpSpPr>
                          <a:grpSpLocks/>
                        </wpg:cNvGrpSpPr>
                        <wpg:grpSpPr bwMode="auto">
                          <a:xfrm>
                            <a:off x="9784" y="-104"/>
                            <a:ext cx="429" cy="631"/>
                            <a:chOff x="9784" y="-104"/>
                            <a:chExt cx="429" cy="631"/>
                          </a:xfrm>
                        </wpg:grpSpPr>
                        <wps:wsp>
                          <wps:cNvPr id="30" name="Freeform 224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282 w 429"/>
                                <a:gd name="T1" fmla="*/ 0 h 631"/>
                                <a:gd name="T2" fmla="*/ 211 w 429"/>
                                <a:gd name="T3" fmla="*/ 7 h 631"/>
                                <a:gd name="T4" fmla="*/ 150 w 429"/>
                                <a:gd name="T5" fmla="*/ 30 h 631"/>
                                <a:gd name="T6" fmla="*/ 97 w 429"/>
                                <a:gd name="T7" fmla="*/ 67 h 631"/>
                                <a:gd name="T8" fmla="*/ 56 w 429"/>
                                <a:gd name="T9" fmla="*/ 117 h 631"/>
                                <a:gd name="T10" fmla="*/ 25 w 429"/>
                                <a:gd name="T11" fmla="*/ 179 h 631"/>
                                <a:gd name="T12" fmla="*/ 6 w 429"/>
                                <a:gd name="T13" fmla="*/ 253 h 631"/>
                                <a:gd name="T14" fmla="*/ 0 w 429"/>
                                <a:gd name="T15" fmla="*/ 337 h 631"/>
                                <a:gd name="T16" fmla="*/ 7 w 429"/>
                                <a:gd name="T17" fmla="*/ 423 h 631"/>
                                <a:gd name="T18" fmla="*/ 31 w 429"/>
                                <a:gd name="T19" fmla="*/ 495 h 631"/>
                                <a:gd name="T20" fmla="*/ 69 w 429"/>
                                <a:gd name="T21" fmla="*/ 553 h 631"/>
                                <a:gd name="T22" fmla="*/ 120 w 429"/>
                                <a:gd name="T23" fmla="*/ 595 h 631"/>
                                <a:gd name="T24" fmla="*/ 185 w 429"/>
                                <a:gd name="T25" fmla="*/ 622 h 631"/>
                                <a:gd name="T26" fmla="*/ 262 w 429"/>
                                <a:gd name="T27" fmla="*/ 631 h 631"/>
                                <a:gd name="T28" fmla="*/ 303 w 429"/>
                                <a:gd name="T29" fmla="*/ 628 h 631"/>
                                <a:gd name="T30" fmla="*/ 344 w 429"/>
                                <a:gd name="T31" fmla="*/ 620 h 631"/>
                                <a:gd name="T32" fmla="*/ 385 w 429"/>
                                <a:gd name="T33" fmla="*/ 605 h 631"/>
                                <a:gd name="T34" fmla="*/ 428 w 429"/>
                                <a:gd name="T35" fmla="*/ 584 h 631"/>
                                <a:gd name="T36" fmla="*/ 425 w 429"/>
                                <a:gd name="T37" fmla="*/ 545 h 631"/>
                                <a:gd name="T38" fmla="*/ 261 w 429"/>
                                <a:gd name="T39" fmla="*/ 545 h 631"/>
                                <a:gd name="T40" fmla="*/ 194 w 429"/>
                                <a:gd name="T41" fmla="*/ 530 h 631"/>
                                <a:gd name="T42" fmla="*/ 143 w 429"/>
                                <a:gd name="T43" fmla="*/ 487 h 631"/>
                                <a:gd name="T44" fmla="*/ 110 w 429"/>
                                <a:gd name="T45" fmla="*/ 421 h 631"/>
                                <a:gd name="T46" fmla="*/ 99 w 429"/>
                                <a:gd name="T47" fmla="*/ 335 h 631"/>
                                <a:gd name="T48" fmla="*/ 108 w 429"/>
                                <a:gd name="T49" fmla="*/ 253 h 631"/>
                                <a:gd name="T50" fmla="*/ 133 w 429"/>
                                <a:gd name="T51" fmla="*/ 185 h 631"/>
                                <a:gd name="T52" fmla="*/ 174 w 429"/>
                                <a:gd name="T53" fmla="*/ 135 h 631"/>
                                <a:gd name="T54" fmla="*/ 227 w 429"/>
                                <a:gd name="T55" fmla="*/ 103 h 631"/>
                                <a:gd name="T56" fmla="*/ 292 w 429"/>
                                <a:gd name="T57" fmla="*/ 92 h 631"/>
                                <a:gd name="T58" fmla="*/ 416 w 429"/>
                                <a:gd name="T59" fmla="*/ 92 h 631"/>
                                <a:gd name="T60" fmla="*/ 427 w 429"/>
                                <a:gd name="T61" fmla="*/ 32 h 631"/>
                                <a:gd name="T62" fmla="*/ 387 w 429"/>
                                <a:gd name="T63" fmla="*/ 16 h 631"/>
                                <a:gd name="T64" fmla="*/ 354 w 429"/>
                                <a:gd name="T65" fmla="*/ 6 h 631"/>
                                <a:gd name="T66" fmla="*/ 321 w 429"/>
                                <a:gd name="T67" fmla="*/ 1 h 631"/>
                                <a:gd name="T68" fmla="*/ 282 w 429"/>
                                <a:gd name="T69" fmla="*/ 0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282" y="0"/>
                                  </a:moveTo>
                                  <a:lnTo>
                                    <a:pt x="211" y="7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97" y="67"/>
                                  </a:lnTo>
                                  <a:lnTo>
                                    <a:pt x="56" y="117"/>
                                  </a:lnTo>
                                  <a:lnTo>
                                    <a:pt x="25" y="179"/>
                                  </a:lnTo>
                                  <a:lnTo>
                                    <a:pt x="6" y="253"/>
                                  </a:lnTo>
                                  <a:lnTo>
                                    <a:pt x="0" y="337"/>
                                  </a:lnTo>
                                  <a:lnTo>
                                    <a:pt x="7" y="423"/>
                                  </a:lnTo>
                                  <a:lnTo>
                                    <a:pt x="31" y="495"/>
                                  </a:lnTo>
                                  <a:lnTo>
                                    <a:pt x="69" y="553"/>
                                  </a:lnTo>
                                  <a:lnTo>
                                    <a:pt x="120" y="595"/>
                                  </a:lnTo>
                                  <a:lnTo>
                                    <a:pt x="185" y="622"/>
                                  </a:lnTo>
                                  <a:lnTo>
                                    <a:pt x="262" y="631"/>
                                  </a:lnTo>
                                  <a:lnTo>
                                    <a:pt x="303" y="628"/>
                                  </a:lnTo>
                                  <a:lnTo>
                                    <a:pt x="344" y="620"/>
                                  </a:lnTo>
                                  <a:lnTo>
                                    <a:pt x="385" y="605"/>
                                  </a:lnTo>
                                  <a:lnTo>
                                    <a:pt x="428" y="584"/>
                                  </a:lnTo>
                                  <a:lnTo>
                                    <a:pt x="425" y="545"/>
                                  </a:lnTo>
                                  <a:lnTo>
                                    <a:pt x="261" y="545"/>
                                  </a:lnTo>
                                  <a:lnTo>
                                    <a:pt x="194" y="530"/>
                                  </a:lnTo>
                                  <a:lnTo>
                                    <a:pt x="143" y="487"/>
                                  </a:lnTo>
                                  <a:lnTo>
                                    <a:pt x="110" y="421"/>
                                  </a:lnTo>
                                  <a:lnTo>
                                    <a:pt x="99" y="335"/>
                                  </a:lnTo>
                                  <a:lnTo>
                                    <a:pt x="108" y="253"/>
                                  </a:lnTo>
                                  <a:lnTo>
                                    <a:pt x="133" y="185"/>
                                  </a:lnTo>
                                  <a:lnTo>
                                    <a:pt x="174" y="135"/>
                                  </a:lnTo>
                                  <a:lnTo>
                                    <a:pt x="227" y="103"/>
                                  </a:lnTo>
                                  <a:lnTo>
                                    <a:pt x="292" y="92"/>
                                  </a:lnTo>
                                  <a:lnTo>
                                    <a:pt x="416" y="92"/>
                                  </a:lnTo>
                                  <a:lnTo>
                                    <a:pt x="427" y="32"/>
                                  </a:lnTo>
                                  <a:lnTo>
                                    <a:pt x="387" y="16"/>
                                  </a:lnTo>
                                  <a:lnTo>
                                    <a:pt x="354" y="6"/>
                                  </a:lnTo>
                                  <a:lnTo>
                                    <a:pt x="321" y="1"/>
                                  </a:lnTo>
                                  <a:lnTo>
                                    <a:pt x="2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225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421 w 429"/>
                                <a:gd name="T1" fmla="*/ 493 h 631"/>
                                <a:gd name="T2" fmla="*/ 376 w 429"/>
                                <a:gd name="T3" fmla="*/ 517 h 631"/>
                                <a:gd name="T4" fmla="*/ 336 w 429"/>
                                <a:gd name="T5" fmla="*/ 533 h 631"/>
                                <a:gd name="T6" fmla="*/ 299 w 429"/>
                                <a:gd name="T7" fmla="*/ 542 h 631"/>
                                <a:gd name="T8" fmla="*/ 261 w 429"/>
                                <a:gd name="T9" fmla="*/ 545 h 631"/>
                                <a:gd name="T10" fmla="*/ 425 w 429"/>
                                <a:gd name="T11" fmla="*/ 545 h 631"/>
                                <a:gd name="T12" fmla="*/ 421 w 429"/>
                                <a:gd name="T13" fmla="*/ 493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421" y="493"/>
                                  </a:moveTo>
                                  <a:lnTo>
                                    <a:pt x="376" y="517"/>
                                  </a:lnTo>
                                  <a:lnTo>
                                    <a:pt x="336" y="533"/>
                                  </a:lnTo>
                                  <a:lnTo>
                                    <a:pt x="299" y="542"/>
                                  </a:lnTo>
                                  <a:lnTo>
                                    <a:pt x="261" y="545"/>
                                  </a:lnTo>
                                  <a:lnTo>
                                    <a:pt x="425" y="545"/>
                                  </a:lnTo>
                                  <a:lnTo>
                                    <a:pt x="421" y="4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226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416 w 429"/>
                                <a:gd name="T1" fmla="*/ 92 h 631"/>
                                <a:gd name="T2" fmla="*/ 292 w 429"/>
                                <a:gd name="T3" fmla="*/ 92 h 631"/>
                                <a:gd name="T4" fmla="*/ 322 w 429"/>
                                <a:gd name="T5" fmla="*/ 93 h 631"/>
                                <a:gd name="T6" fmla="*/ 348 w 429"/>
                                <a:gd name="T7" fmla="*/ 98 h 631"/>
                                <a:gd name="T8" fmla="*/ 376 w 429"/>
                                <a:gd name="T9" fmla="*/ 107 h 631"/>
                                <a:gd name="T10" fmla="*/ 410 w 429"/>
                                <a:gd name="T11" fmla="*/ 122 h 631"/>
                                <a:gd name="T12" fmla="*/ 416 w 429"/>
                                <a:gd name="T13" fmla="*/ 92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416" y="92"/>
                                  </a:moveTo>
                                  <a:lnTo>
                                    <a:pt x="292" y="92"/>
                                  </a:lnTo>
                                  <a:lnTo>
                                    <a:pt x="322" y="93"/>
                                  </a:lnTo>
                                  <a:lnTo>
                                    <a:pt x="348" y="98"/>
                                  </a:lnTo>
                                  <a:lnTo>
                                    <a:pt x="376" y="107"/>
                                  </a:lnTo>
                                  <a:lnTo>
                                    <a:pt x="410" y="122"/>
                                  </a:lnTo>
                                  <a:lnTo>
                                    <a:pt x="416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3" name="Freeform 227"/>
                        <wps:cNvSpPr>
                          <a:spLocks/>
                        </wps:cNvSpPr>
                        <wps:spPr bwMode="auto">
                          <a:xfrm>
                            <a:off x="9340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BEEA4F" id="Group 222" o:spid="_x0000_s1026" style="position:absolute;margin-left:466.8pt;margin-top:-28.9pt;width:65.5pt;height:79.4pt;z-index:-251652096;mso-position-horizontal-relative:page" coordorigin="9336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" o:allowincell="f">
                <v:group id="Group 223" o:spid="_x0000_s1027" style="position:absolute;left:9784;top:-104;width:429;height:631" coordorigin="9784,-104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224" o:spid="_x0000_s1028" style="position:absolute;left:9784;top:-104;width:429;height:631;visibility:visible;mso-wrap-style:square;v-text-anchor:top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" path="m282,l211,7,150,30,97,67,56,117,25,179,6,253,,337r7,86l31,495r38,58l120,595r65,27l262,631r41,-3l344,620r41,-15l428,584r-3,-39l261,545,194,530,143,487,110,421,99,335r9,-82l133,185r41,-50l227,103,292,92r124,l427,32,387,16,354,6,321,1,282,xe" fillcolor="#231f20" stroked="f">
                    <v:path arrowok="t" o:connecttype="custom" o:connectlocs="282,0;211,7;150,30;97,67;56,117;25,179;6,253;0,337;7,423;31,495;69,553;120,595;185,622;262,631;303,628;344,620;385,605;428,584;425,545;261,545;194,530;143,487;110,421;99,335;108,253;133,185;174,135;227,103;292,92;416,92;427,32;387,16;354,6;321,1;282,0" o:connectangles="0,0,0,0,0,0,0,0,0,0,0,0,0,0,0,0,0,0,0,0,0,0,0,0,0,0,0,0,0,0,0,0,0,0,0"/>
                  </v:shape>
                  <v:shape id="Freeform 225" o:spid="_x0000_s1029" style="position:absolute;left:9784;top:-104;width:429;height:631;visibility:visible;mso-wrap-style:square;v-text-anchor:top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" path="m421,493r-45,24l336,533r-37,9l261,545r164,l421,493xe" fillcolor="#231f20" stroked="f">
                    <v:path arrowok="t" o:connecttype="custom" o:connectlocs="421,493;376,517;336,533;299,542;261,545;425,545;421,493" o:connectangles="0,0,0,0,0,0,0"/>
                  </v:shape>
                  <v:shape id="Freeform 226" o:spid="_x0000_s1030" style="position:absolute;left:9784;top:-104;width:429;height:631;visibility:visible;mso-wrap-style:square;v-text-anchor:top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" path="m416,92r-124,l322,93r26,5l376,107r34,15l416,92xe" fillcolor="#231f20" stroked="f">
                    <v:path arrowok="t" o:connecttype="custom" o:connectlocs="416,92;292,92;322,93;348,98;376,107;410,122;416,92" o:connectangles="0,0,0,0,0,0,0"/>
                  </v:shape>
                </v:group>
                <v:shape id="Freeform 227" o:spid="_x0000_s1031" style="position:absolute;left:9340;top:-575;width:1303;height:1581;visibility:visible;mso-wrap-style:square;v-text-anchor:top" coordsize="1303,1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52D4B1A7" wp14:editId="2CB43610">
                <wp:simplePos x="0" y="0"/>
                <wp:positionH relativeFrom="page">
                  <wp:posOffset>6898005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21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10863" y="-578"/>
                          <a:chExt cx="1310" cy="1588"/>
                        </a:xfrm>
                      </wpg:grpSpPr>
                      <wpg:grpSp>
                        <wpg:cNvPr id="22" name="Group 229"/>
                        <wpg:cNvGrpSpPr>
                          <a:grpSpLocks/>
                        </wpg:cNvGrpSpPr>
                        <wpg:grpSpPr bwMode="auto">
                          <a:xfrm>
                            <a:off x="11259" y="-87"/>
                            <a:ext cx="564" cy="598"/>
                            <a:chOff x="11259" y="-87"/>
                            <a:chExt cx="564" cy="598"/>
                          </a:xfrm>
                        </wpg:grpSpPr>
                        <wps:wsp>
                          <wps:cNvPr id="23" name="Freeform 230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301 w 564"/>
                                <a:gd name="T1" fmla="*/ 0 h 598"/>
                                <a:gd name="T2" fmla="*/ 227 w 564"/>
                                <a:gd name="T3" fmla="*/ 7 h 598"/>
                                <a:gd name="T4" fmla="*/ 161 w 564"/>
                                <a:gd name="T5" fmla="*/ 29 h 598"/>
                                <a:gd name="T6" fmla="*/ 105 w 564"/>
                                <a:gd name="T7" fmla="*/ 65 h 598"/>
                                <a:gd name="T8" fmla="*/ 60 w 564"/>
                                <a:gd name="T9" fmla="*/ 114 h 598"/>
                                <a:gd name="T10" fmla="*/ 27 w 564"/>
                                <a:gd name="T11" fmla="*/ 174 h 598"/>
                                <a:gd name="T12" fmla="*/ 7 w 564"/>
                                <a:gd name="T13" fmla="*/ 244 h 598"/>
                                <a:gd name="T14" fmla="*/ 0 w 564"/>
                                <a:gd name="T15" fmla="*/ 323 h 598"/>
                                <a:gd name="T16" fmla="*/ 9 w 564"/>
                                <a:gd name="T17" fmla="*/ 421 h 598"/>
                                <a:gd name="T18" fmla="*/ 38 w 564"/>
                                <a:gd name="T19" fmla="*/ 498 h 598"/>
                                <a:gd name="T20" fmla="*/ 81 w 564"/>
                                <a:gd name="T21" fmla="*/ 553 h 598"/>
                                <a:gd name="T22" fmla="*/ 138 w 564"/>
                                <a:gd name="T23" fmla="*/ 587 h 598"/>
                                <a:gd name="T24" fmla="*/ 205 w 564"/>
                                <a:gd name="T25" fmla="*/ 598 h 598"/>
                                <a:gd name="T26" fmla="*/ 256 w 564"/>
                                <a:gd name="T27" fmla="*/ 591 h 598"/>
                                <a:gd name="T28" fmla="*/ 301 w 564"/>
                                <a:gd name="T29" fmla="*/ 572 h 598"/>
                                <a:gd name="T30" fmla="*/ 342 w 564"/>
                                <a:gd name="T31" fmla="*/ 539 h 598"/>
                                <a:gd name="T32" fmla="*/ 365 w 564"/>
                                <a:gd name="T33" fmla="*/ 510 h 598"/>
                                <a:gd name="T34" fmla="*/ 216 w 564"/>
                                <a:gd name="T35" fmla="*/ 510 h 598"/>
                                <a:gd name="T36" fmla="*/ 163 w 564"/>
                                <a:gd name="T37" fmla="*/ 499 h 598"/>
                                <a:gd name="T38" fmla="*/ 125 w 564"/>
                                <a:gd name="T39" fmla="*/ 466 h 598"/>
                                <a:gd name="T40" fmla="*/ 102 w 564"/>
                                <a:gd name="T41" fmla="*/ 412 h 598"/>
                                <a:gd name="T42" fmla="*/ 94 w 564"/>
                                <a:gd name="T43" fmla="*/ 339 h 598"/>
                                <a:gd name="T44" fmla="*/ 103 w 564"/>
                                <a:gd name="T45" fmla="*/ 252 h 598"/>
                                <a:gd name="T46" fmla="*/ 128 w 564"/>
                                <a:gd name="T47" fmla="*/ 182 h 598"/>
                                <a:gd name="T48" fmla="*/ 168 w 564"/>
                                <a:gd name="T49" fmla="*/ 130 h 598"/>
                                <a:gd name="T50" fmla="*/ 223 w 564"/>
                                <a:gd name="T51" fmla="*/ 98 h 598"/>
                                <a:gd name="T52" fmla="*/ 291 w 564"/>
                                <a:gd name="T53" fmla="*/ 88 h 598"/>
                                <a:gd name="T54" fmla="*/ 465 w 564"/>
                                <a:gd name="T55" fmla="*/ 88 h 598"/>
                                <a:gd name="T56" fmla="*/ 465 w 564"/>
                                <a:gd name="T57" fmla="*/ 29 h 598"/>
                                <a:gd name="T58" fmla="*/ 420 w 564"/>
                                <a:gd name="T59" fmla="*/ 15 h 598"/>
                                <a:gd name="T60" fmla="*/ 382 w 564"/>
                                <a:gd name="T61" fmla="*/ 6 h 598"/>
                                <a:gd name="T62" fmla="*/ 345 w 564"/>
                                <a:gd name="T63" fmla="*/ 1 h 598"/>
                                <a:gd name="T64" fmla="*/ 301 w 564"/>
                                <a:gd name="T65" fmla="*/ 0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301" y="0"/>
                                  </a:moveTo>
                                  <a:lnTo>
                                    <a:pt x="227" y="7"/>
                                  </a:lnTo>
                                  <a:lnTo>
                                    <a:pt x="161" y="29"/>
                                  </a:lnTo>
                                  <a:lnTo>
                                    <a:pt x="105" y="65"/>
                                  </a:lnTo>
                                  <a:lnTo>
                                    <a:pt x="60" y="114"/>
                                  </a:lnTo>
                                  <a:lnTo>
                                    <a:pt x="27" y="174"/>
                                  </a:lnTo>
                                  <a:lnTo>
                                    <a:pt x="7" y="244"/>
                                  </a:lnTo>
                                  <a:lnTo>
                                    <a:pt x="0" y="323"/>
                                  </a:lnTo>
                                  <a:lnTo>
                                    <a:pt x="9" y="421"/>
                                  </a:lnTo>
                                  <a:lnTo>
                                    <a:pt x="38" y="498"/>
                                  </a:lnTo>
                                  <a:lnTo>
                                    <a:pt x="81" y="553"/>
                                  </a:lnTo>
                                  <a:lnTo>
                                    <a:pt x="138" y="587"/>
                                  </a:lnTo>
                                  <a:lnTo>
                                    <a:pt x="205" y="598"/>
                                  </a:lnTo>
                                  <a:lnTo>
                                    <a:pt x="256" y="591"/>
                                  </a:lnTo>
                                  <a:lnTo>
                                    <a:pt x="301" y="572"/>
                                  </a:lnTo>
                                  <a:lnTo>
                                    <a:pt x="342" y="539"/>
                                  </a:lnTo>
                                  <a:lnTo>
                                    <a:pt x="365" y="510"/>
                                  </a:lnTo>
                                  <a:lnTo>
                                    <a:pt x="216" y="510"/>
                                  </a:lnTo>
                                  <a:lnTo>
                                    <a:pt x="163" y="499"/>
                                  </a:lnTo>
                                  <a:lnTo>
                                    <a:pt x="125" y="466"/>
                                  </a:lnTo>
                                  <a:lnTo>
                                    <a:pt x="102" y="412"/>
                                  </a:lnTo>
                                  <a:lnTo>
                                    <a:pt x="94" y="339"/>
                                  </a:lnTo>
                                  <a:lnTo>
                                    <a:pt x="103" y="252"/>
                                  </a:lnTo>
                                  <a:lnTo>
                                    <a:pt x="128" y="182"/>
                                  </a:lnTo>
                                  <a:lnTo>
                                    <a:pt x="168" y="130"/>
                                  </a:lnTo>
                                  <a:lnTo>
                                    <a:pt x="223" y="98"/>
                                  </a:lnTo>
                                  <a:lnTo>
                                    <a:pt x="291" y="88"/>
                                  </a:lnTo>
                                  <a:lnTo>
                                    <a:pt x="465" y="88"/>
                                  </a:lnTo>
                                  <a:lnTo>
                                    <a:pt x="465" y="29"/>
                                  </a:lnTo>
                                  <a:lnTo>
                                    <a:pt x="420" y="15"/>
                                  </a:lnTo>
                                  <a:lnTo>
                                    <a:pt x="382" y="6"/>
                                  </a:lnTo>
                                  <a:lnTo>
                                    <a:pt x="345" y="1"/>
                                  </a:lnTo>
                                  <a:lnTo>
                                    <a:pt x="3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31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474 w 564"/>
                                <a:gd name="T1" fmla="*/ 493 h 598"/>
                                <a:gd name="T2" fmla="*/ 378 w 564"/>
                                <a:gd name="T3" fmla="*/ 493 h 598"/>
                                <a:gd name="T4" fmla="*/ 390 w 564"/>
                                <a:gd name="T5" fmla="*/ 538 h 598"/>
                                <a:gd name="T6" fmla="*/ 412 w 564"/>
                                <a:gd name="T7" fmla="*/ 571 h 598"/>
                                <a:gd name="T8" fmla="*/ 444 w 564"/>
                                <a:gd name="T9" fmla="*/ 591 h 598"/>
                                <a:gd name="T10" fmla="*/ 485 w 564"/>
                                <a:gd name="T11" fmla="*/ 598 h 598"/>
                                <a:gd name="T12" fmla="*/ 507 w 564"/>
                                <a:gd name="T13" fmla="*/ 597 h 598"/>
                                <a:gd name="T14" fmla="*/ 526 w 564"/>
                                <a:gd name="T15" fmla="*/ 592 h 598"/>
                                <a:gd name="T16" fmla="*/ 543 w 564"/>
                                <a:gd name="T17" fmla="*/ 584 h 598"/>
                                <a:gd name="T18" fmla="*/ 563 w 564"/>
                                <a:gd name="T19" fmla="*/ 569 h 598"/>
                                <a:gd name="T20" fmla="*/ 563 w 564"/>
                                <a:gd name="T21" fmla="*/ 516 h 598"/>
                                <a:gd name="T22" fmla="*/ 518 w 564"/>
                                <a:gd name="T23" fmla="*/ 516 h 598"/>
                                <a:gd name="T24" fmla="*/ 493 w 564"/>
                                <a:gd name="T25" fmla="*/ 512 h 598"/>
                                <a:gd name="T26" fmla="*/ 477 w 564"/>
                                <a:gd name="T27" fmla="*/ 500 h 598"/>
                                <a:gd name="T28" fmla="*/ 474 w 564"/>
                                <a:gd name="T29" fmla="*/ 493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474" y="493"/>
                                  </a:moveTo>
                                  <a:lnTo>
                                    <a:pt x="378" y="493"/>
                                  </a:lnTo>
                                  <a:lnTo>
                                    <a:pt x="390" y="538"/>
                                  </a:lnTo>
                                  <a:lnTo>
                                    <a:pt x="412" y="571"/>
                                  </a:lnTo>
                                  <a:lnTo>
                                    <a:pt x="444" y="591"/>
                                  </a:lnTo>
                                  <a:lnTo>
                                    <a:pt x="485" y="598"/>
                                  </a:lnTo>
                                  <a:lnTo>
                                    <a:pt x="507" y="597"/>
                                  </a:lnTo>
                                  <a:lnTo>
                                    <a:pt x="526" y="592"/>
                                  </a:lnTo>
                                  <a:lnTo>
                                    <a:pt x="543" y="584"/>
                                  </a:lnTo>
                                  <a:lnTo>
                                    <a:pt x="563" y="569"/>
                                  </a:lnTo>
                                  <a:lnTo>
                                    <a:pt x="563" y="516"/>
                                  </a:lnTo>
                                  <a:lnTo>
                                    <a:pt x="518" y="516"/>
                                  </a:lnTo>
                                  <a:lnTo>
                                    <a:pt x="493" y="512"/>
                                  </a:lnTo>
                                  <a:lnTo>
                                    <a:pt x="477" y="500"/>
                                  </a:lnTo>
                                  <a:lnTo>
                                    <a:pt x="474" y="4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32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563 w 564"/>
                                <a:gd name="T1" fmla="*/ 500 h 598"/>
                                <a:gd name="T2" fmla="*/ 551 w 564"/>
                                <a:gd name="T3" fmla="*/ 508 h 598"/>
                                <a:gd name="T4" fmla="*/ 540 w 564"/>
                                <a:gd name="T5" fmla="*/ 513 h 598"/>
                                <a:gd name="T6" fmla="*/ 529 w 564"/>
                                <a:gd name="T7" fmla="*/ 516 h 598"/>
                                <a:gd name="T8" fmla="*/ 518 w 564"/>
                                <a:gd name="T9" fmla="*/ 516 h 598"/>
                                <a:gd name="T10" fmla="*/ 563 w 564"/>
                                <a:gd name="T11" fmla="*/ 516 h 598"/>
                                <a:gd name="T12" fmla="*/ 563 w 564"/>
                                <a:gd name="T13" fmla="*/ 500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563" y="500"/>
                                  </a:moveTo>
                                  <a:lnTo>
                                    <a:pt x="551" y="508"/>
                                  </a:lnTo>
                                  <a:lnTo>
                                    <a:pt x="540" y="513"/>
                                  </a:lnTo>
                                  <a:lnTo>
                                    <a:pt x="529" y="516"/>
                                  </a:lnTo>
                                  <a:lnTo>
                                    <a:pt x="518" y="516"/>
                                  </a:lnTo>
                                  <a:lnTo>
                                    <a:pt x="563" y="516"/>
                                  </a:lnTo>
                                  <a:lnTo>
                                    <a:pt x="563" y="5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33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465 w 564"/>
                                <a:gd name="T1" fmla="*/ 88 h 598"/>
                                <a:gd name="T2" fmla="*/ 291 w 564"/>
                                <a:gd name="T3" fmla="*/ 88 h 598"/>
                                <a:gd name="T4" fmla="*/ 312 w 564"/>
                                <a:gd name="T5" fmla="*/ 88 h 598"/>
                                <a:gd name="T6" fmla="*/ 331 w 564"/>
                                <a:gd name="T7" fmla="*/ 90 h 598"/>
                                <a:gd name="T8" fmla="*/ 350 w 564"/>
                                <a:gd name="T9" fmla="*/ 94 h 598"/>
                                <a:gd name="T10" fmla="*/ 374 w 564"/>
                                <a:gd name="T11" fmla="*/ 101 h 598"/>
                                <a:gd name="T12" fmla="*/ 374 w 564"/>
                                <a:gd name="T13" fmla="*/ 266 h 598"/>
                                <a:gd name="T14" fmla="*/ 363 w 564"/>
                                <a:gd name="T15" fmla="*/ 367 h 598"/>
                                <a:gd name="T16" fmla="*/ 331 w 564"/>
                                <a:gd name="T17" fmla="*/ 444 h 598"/>
                                <a:gd name="T18" fmla="*/ 282 w 564"/>
                                <a:gd name="T19" fmla="*/ 493 h 598"/>
                                <a:gd name="T20" fmla="*/ 216 w 564"/>
                                <a:gd name="T21" fmla="*/ 510 h 598"/>
                                <a:gd name="T22" fmla="*/ 365 w 564"/>
                                <a:gd name="T23" fmla="*/ 510 h 598"/>
                                <a:gd name="T24" fmla="*/ 378 w 564"/>
                                <a:gd name="T25" fmla="*/ 493 h 598"/>
                                <a:gd name="T26" fmla="*/ 474 w 564"/>
                                <a:gd name="T27" fmla="*/ 493 h 598"/>
                                <a:gd name="T28" fmla="*/ 468 w 564"/>
                                <a:gd name="T29" fmla="*/ 478 h 598"/>
                                <a:gd name="T30" fmla="*/ 465 w 564"/>
                                <a:gd name="T31" fmla="*/ 445 h 598"/>
                                <a:gd name="T32" fmla="*/ 465 w 564"/>
                                <a:gd name="T33" fmla="*/ 88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465" y="88"/>
                                  </a:moveTo>
                                  <a:lnTo>
                                    <a:pt x="291" y="88"/>
                                  </a:lnTo>
                                  <a:lnTo>
                                    <a:pt x="312" y="88"/>
                                  </a:lnTo>
                                  <a:lnTo>
                                    <a:pt x="331" y="90"/>
                                  </a:lnTo>
                                  <a:lnTo>
                                    <a:pt x="350" y="94"/>
                                  </a:lnTo>
                                  <a:lnTo>
                                    <a:pt x="374" y="101"/>
                                  </a:lnTo>
                                  <a:lnTo>
                                    <a:pt x="374" y="266"/>
                                  </a:lnTo>
                                  <a:lnTo>
                                    <a:pt x="363" y="367"/>
                                  </a:lnTo>
                                  <a:lnTo>
                                    <a:pt x="331" y="444"/>
                                  </a:lnTo>
                                  <a:lnTo>
                                    <a:pt x="282" y="493"/>
                                  </a:lnTo>
                                  <a:lnTo>
                                    <a:pt x="216" y="510"/>
                                  </a:lnTo>
                                  <a:lnTo>
                                    <a:pt x="365" y="510"/>
                                  </a:lnTo>
                                  <a:lnTo>
                                    <a:pt x="378" y="493"/>
                                  </a:lnTo>
                                  <a:lnTo>
                                    <a:pt x="474" y="493"/>
                                  </a:lnTo>
                                  <a:lnTo>
                                    <a:pt x="468" y="478"/>
                                  </a:lnTo>
                                  <a:lnTo>
                                    <a:pt x="465" y="445"/>
                                  </a:lnTo>
                                  <a:lnTo>
                                    <a:pt x="465" y="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7" name="Freeform 234"/>
                        <wps:cNvSpPr>
                          <a:spLocks/>
                        </wps:cNvSpPr>
                        <wps:spPr bwMode="auto">
                          <a:xfrm>
                            <a:off x="10866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215C7A" id="Group 228" o:spid="_x0000_s1026" style="position:absolute;margin-left:543.15pt;margin-top:-28.9pt;width:65.5pt;height:79.4pt;z-index:-251651072;mso-position-horizontal-relative:page" coordorigin="10863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" o:allowincell="f">
                <v:group id="Group 229" o:spid="_x0000_s1027" style="position:absolute;left:11259;top:-87;width:564;height:598" coordorigin="11259,-87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30" o:spid="_x0000_s1028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" path="m301,l227,7,161,29,105,65,60,114,27,174,7,244,,323r9,98l38,498r43,55l138,587r67,11l256,591r45,-19l342,539r23,-29l216,510,163,499,125,466,102,412,94,339r9,-87l128,182r40,-52l223,98,291,88r174,l465,29,420,15,382,6,345,1,301,xe" fillcolor="#231f20" stroked="f">
                    <v:path arrowok="t" o:connecttype="custom" o:connectlocs="301,0;227,7;161,29;105,65;60,114;27,174;7,244;0,323;9,421;38,498;81,553;138,587;205,598;256,591;301,572;342,539;365,510;216,510;163,499;125,466;102,412;94,339;103,252;128,182;168,130;223,98;291,88;465,88;465,29;420,15;382,6;345,1;301,0" o:connectangles="0,0,0,0,0,0,0,0,0,0,0,0,0,0,0,0,0,0,0,0,0,0,0,0,0,0,0,0,0,0,0,0,0"/>
                  </v:shape>
                  <v:shape id="Freeform 231" o:spid="_x0000_s1029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" path="m474,493r-96,l390,538r22,33l444,591r41,7l507,597r19,-5l543,584r20,-15l563,516r-45,l493,512,477,500r-3,-7xe" fillcolor="#231f20" stroked="f">
                    <v:path arrowok="t" o:connecttype="custom" o:connectlocs="474,493;378,493;390,538;412,571;444,591;485,598;507,597;526,592;543,584;563,569;563,516;518,516;493,512;477,500;474,493" o:connectangles="0,0,0,0,0,0,0,0,0,0,0,0,0,0,0"/>
                  </v:shape>
                  <v:shape id="Freeform 232" o:spid="_x0000_s1030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" path="m563,500r-12,8l540,513r-11,3l518,516r45,l563,500xe" fillcolor="#231f20" stroked="f">
                    <v:path arrowok="t" o:connecttype="custom" o:connectlocs="563,500;551,508;540,513;529,516;518,516;563,516;563,500" o:connectangles="0,0,0,0,0,0,0"/>
                  </v:shape>
                  <v:shape id="Freeform 233" o:spid="_x0000_s1031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" path="m465,88r-174,l312,88r19,2l350,94r24,7l374,266,363,367r-32,77l282,493r-66,17l365,510r13,-17l474,493r-6,-15l465,445r,-357xe" fillcolor="#231f20" stroked="f">
                    <v:path arrowok="t" o:connecttype="custom" o:connectlocs="465,88;291,88;312,88;331,90;350,94;374,101;374,266;363,367;331,444;282,493;216,510;365,510;378,493;474,493;468,478;465,445;465,88" o:connectangles="0,0,0,0,0,0,0,0,0,0,0,0,0,0,0,0,0"/>
                  </v:shape>
                </v:group>
                <v:shape id="Freeform 234" o:spid="_x0000_s1032" style="position:absolute;left:10866;top:-575;width:1303;height:1581;visibility:visible;mso-wrap-style:square;v-text-anchor:top" coordsize="1303,1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 wp14:anchorId="44B0360D" wp14:editId="59AB1FAA">
                <wp:simplePos x="0" y="0"/>
                <wp:positionH relativeFrom="page">
                  <wp:posOffset>7867015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13" name="Group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12389" y="-578"/>
                          <a:chExt cx="1310" cy="1588"/>
                        </a:xfrm>
                      </wpg:grpSpPr>
                      <wpg:grpSp>
                        <wpg:cNvPr id="15" name="Group 236"/>
                        <wpg:cNvGrpSpPr>
                          <a:grpSpLocks/>
                        </wpg:cNvGrpSpPr>
                        <wpg:grpSpPr bwMode="auto">
                          <a:xfrm>
                            <a:off x="12879" y="-157"/>
                            <a:ext cx="306" cy="638"/>
                            <a:chOff x="12879" y="-157"/>
                            <a:chExt cx="306" cy="638"/>
                          </a:xfrm>
                        </wpg:grpSpPr>
                        <wps:wsp>
                          <wps:cNvPr id="16" name="Freeform 237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147 w 306"/>
                                <a:gd name="T1" fmla="*/ 180 h 638"/>
                                <a:gd name="T2" fmla="*/ 65 w 306"/>
                                <a:gd name="T3" fmla="*/ 180 h 638"/>
                                <a:gd name="T4" fmla="*/ 65 w 306"/>
                                <a:gd name="T5" fmla="*/ 473 h 638"/>
                                <a:gd name="T6" fmla="*/ 74 w 306"/>
                                <a:gd name="T7" fmla="*/ 545 h 638"/>
                                <a:gd name="T8" fmla="*/ 101 w 306"/>
                                <a:gd name="T9" fmla="*/ 597 h 638"/>
                                <a:gd name="T10" fmla="*/ 146 w 306"/>
                                <a:gd name="T11" fmla="*/ 628 h 638"/>
                                <a:gd name="T12" fmla="*/ 207 w 306"/>
                                <a:gd name="T13" fmla="*/ 638 h 638"/>
                                <a:gd name="T14" fmla="*/ 235 w 306"/>
                                <a:gd name="T15" fmla="*/ 636 h 638"/>
                                <a:gd name="T16" fmla="*/ 262 w 306"/>
                                <a:gd name="T17" fmla="*/ 629 h 638"/>
                                <a:gd name="T18" fmla="*/ 285 w 306"/>
                                <a:gd name="T19" fmla="*/ 619 h 638"/>
                                <a:gd name="T20" fmla="*/ 305 w 306"/>
                                <a:gd name="T21" fmla="*/ 607 h 638"/>
                                <a:gd name="T22" fmla="*/ 305 w 306"/>
                                <a:gd name="T23" fmla="*/ 569 h 638"/>
                                <a:gd name="T24" fmla="*/ 216 w 306"/>
                                <a:gd name="T25" fmla="*/ 569 h 638"/>
                                <a:gd name="T26" fmla="*/ 186 w 306"/>
                                <a:gd name="T27" fmla="*/ 563 h 638"/>
                                <a:gd name="T28" fmla="*/ 165 w 306"/>
                                <a:gd name="T29" fmla="*/ 545 h 638"/>
                                <a:gd name="T30" fmla="*/ 152 w 306"/>
                                <a:gd name="T31" fmla="*/ 515 h 638"/>
                                <a:gd name="T32" fmla="*/ 147 w 306"/>
                                <a:gd name="T33" fmla="*/ 473 h 638"/>
                                <a:gd name="T34" fmla="*/ 147 w 306"/>
                                <a:gd name="T35" fmla="*/ 180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147" y="180"/>
                                  </a:moveTo>
                                  <a:lnTo>
                                    <a:pt x="65" y="180"/>
                                  </a:lnTo>
                                  <a:lnTo>
                                    <a:pt x="65" y="473"/>
                                  </a:lnTo>
                                  <a:lnTo>
                                    <a:pt x="74" y="545"/>
                                  </a:lnTo>
                                  <a:lnTo>
                                    <a:pt x="101" y="597"/>
                                  </a:lnTo>
                                  <a:lnTo>
                                    <a:pt x="146" y="628"/>
                                  </a:lnTo>
                                  <a:lnTo>
                                    <a:pt x="207" y="638"/>
                                  </a:lnTo>
                                  <a:lnTo>
                                    <a:pt x="235" y="636"/>
                                  </a:lnTo>
                                  <a:lnTo>
                                    <a:pt x="262" y="629"/>
                                  </a:lnTo>
                                  <a:lnTo>
                                    <a:pt x="285" y="619"/>
                                  </a:lnTo>
                                  <a:lnTo>
                                    <a:pt x="305" y="607"/>
                                  </a:lnTo>
                                  <a:lnTo>
                                    <a:pt x="305" y="569"/>
                                  </a:lnTo>
                                  <a:lnTo>
                                    <a:pt x="216" y="569"/>
                                  </a:lnTo>
                                  <a:lnTo>
                                    <a:pt x="186" y="563"/>
                                  </a:lnTo>
                                  <a:lnTo>
                                    <a:pt x="165" y="545"/>
                                  </a:lnTo>
                                  <a:lnTo>
                                    <a:pt x="152" y="515"/>
                                  </a:lnTo>
                                  <a:lnTo>
                                    <a:pt x="147" y="473"/>
                                  </a:lnTo>
                                  <a:lnTo>
                                    <a:pt x="147" y="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238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305 w 306"/>
                                <a:gd name="T1" fmla="*/ 533 h 638"/>
                                <a:gd name="T2" fmla="*/ 283 w 306"/>
                                <a:gd name="T3" fmla="*/ 546 h 638"/>
                                <a:gd name="T4" fmla="*/ 259 w 306"/>
                                <a:gd name="T5" fmla="*/ 558 h 638"/>
                                <a:gd name="T6" fmla="*/ 236 w 306"/>
                                <a:gd name="T7" fmla="*/ 566 h 638"/>
                                <a:gd name="T8" fmla="*/ 216 w 306"/>
                                <a:gd name="T9" fmla="*/ 569 h 638"/>
                                <a:gd name="T10" fmla="*/ 305 w 306"/>
                                <a:gd name="T11" fmla="*/ 569 h 638"/>
                                <a:gd name="T12" fmla="*/ 305 w 306"/>
                                <a:gd name="T13" fmla="*/ 533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305" y="533"/>
                                  </a:moveTo>
                                  <a:lnTo>
                                    <a:pt x="283" y="546"/>
                                  </a:lnTo>
                                  <a:lnTo>
                                    <a:pt x="259" y="558"/>
                                  </a:lnTo>
                                  <a:lnTo>
                                    <a:pt x="236" y="566"/>
                                  </a:lnTo>
                                  <a:lnTo>
                                    <a:pt x="216" y="569"/>
                                  </a:lnTo>
                                  <a:lnTo>
                                    <a:pt x="305" y="569"/>
                                  </a:lnTo>
                                  <a:lnTo>
                                    <a:pt x="305" y="5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39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294 w 306"/>
                                <a:gd name="T1" fmla="*/ 111 h 638"/>
                                <a:gd name="T2" fmla="*/ 0 w 306"/>
                                <a:gd name="T3" fmla="*/ 111 h 638"/>
                                <a:gd name="T4" fmla="*/ 0 w 306"/>
                                <a:gd name="T5" fmla="*/ 180 h 638"/>
                                <a:gd name="T6" fmla="*/ 294 w 306"/>
                                <a:gd name="T7" fmla="*/ 180 h 638"/>
                                <a:gd name="T8" fmla="*/ 294 w 306"/>
                                <a:gd name="T9" fmla="*/ 111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294" y="111"/>
                                  </a:moveTo>
                                  <a:lnTo>
                                    <a:pt x="0" y="111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294" y="180"/>
                                  </a:lnTo>
                                  <a:lnTo>
                                    <a:pt x="294" y="1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40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147 w 306"/>
                                <a:gd name="T1" fmla="*/ 0 h 638"/>
                                <a:gd name="T2" fmla="*/ 65 w 306"/>
                                <a:gd name="T3" fmla="*/ 0 h 638"/>
                                <a:gd name="T4" fmla="*/ 65 w 306"/>
                                <a:gd name="T5" fmla="*/ 111 h 638"/>
                                <a:gd name="T6" fmla="*/ 147 w 306"/>
                                <a:gd name="T7" fmla="*/ 111 h 638"/>
                                <a:gd name="T8" fmla="*/ 147 w 306"/>
                                <a:gd name="T9" fmla="*/ 0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147" y="0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65" y="111"/>
                                  </a:lnTo>
                                  <a:lnTo>
                                    <a:pt x="147" y="111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Freeform 241"/>
                        <wps:cNvSpPr>
                          <a:spLocks/>
                        </wps:cNvSpPr>
                        <wps:spPr bwMode="auto">
                          <a:xfrm>
                            <a:off x="12393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4F46A9" id="Group 235" o:spid="_x0000_s1026" style="position:absolute;margin-left:619.45pt;margin-top:-28.9pt;width:65.5pt;height:79.4pt;z-index:-251650048;mso-position-horizontal-relative:page" coordorigin="12389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" o:allowincell="f">
                <v:group id="Group 236" o:spid="_x0000_s1027" style="position:absolute;left:12879;top:-157;width:306;height:638" coordorigin="12879,-157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237" o:spid="_x0000_s1028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" path="m147,180r-82,l65,473r9,72l101,597r45,31l207,638r28,-2l262,629r23,-10l305,607r,-38l216,569r-30,-6l165,545,152,515r-5,-42l147,180xe" fillcolor="#231f20" stroked="f">
                    <v:path arrowok="t" o:connecttype="custom" o:connectlocs="147,180;65,180;65,473;74,545;101,597;146,628;207,638;235,636;262,629;285,619;305,607;305,569;216,569;186,563;165,545;152,515;147,473;147,180" o:connectangles="0,0,0,0,0,0,0,0,0,0,0,0,0,0,0,0,0,0"/>
                  </v:shape>
                  <v:shape id="Freeform 238" o:spid="_x0000_s1029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" path="m305,533r-22,13l259,558r-23,8l216,569r89,l305,533xe" fillcolor="#231f20" stroked="f">
                    <v:path arrowok="t" o:connecttype="custom" o:connectlocs="305,533;283,546;259,558;236,566;216,569;305,569;305,533" o:connectangles="0,0,0,0,0,0,0"/>
                  </v:shape>
                  <v:shape id="Freeform 239" o:spid="_x0000_s1030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" path="m294,111l,111r,69l294,180r,-69xe" fillcolor="#231f20" stroked="f">
                    <v:path arrowok="t" o:connecttype="custom" o:connectlocs="294,111;0,111;0,180;294,180;294,111" o:connectangles="0,0,0,0,0"/>
                  </v:shape>
                  <v:shape id="Freeform 240" o:spid="_x0000_s1031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" path="m147,l65,r,111l147,111,147,xe" fillcolor="#231f20" stroked="f">
                    <v:path arrowok="t" o:connecttype="custom" o:connectlocs="147,0;65,0;65,111;147,111;147,0" o:connectangles="0,0,0,0,0"/>
                  </v:shape>
                </v:group>
                <v:shape id="Freeform 241" o:spid="_x0000_s1032" style="position:absolute;left:12393;top:-575;width:1303;height:1581;visibility:visible;mso-wrap-style:square;v-text-anchor:top" coordsize="1303,1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color w:val="58595B"/>
        </w:rPr>
        <w:t>Learning the Speed Sounds in the</w:t>
      </w:r>
      <w:r w:rsidR="005D5ED6">
        <w:rPr>
          <w:color w:val="58595B"/>
          <w:spacing w:val="-2"/>
        </w:rPr>
        <w:t xml:space="preserve"> </w:t>
      </w:r>
      <w:r w:rsidR="005D5ED6">
        <w:rPr>
          <w:color w:val="58595B"/>
        </w:rPr>
        <w:t>classroom.</w:t>
      </w:r>
    </w:p>
    <w:p w14:paraId="51EA73C5" w14:textId="77777777" w:rsidR="005D5ED6" w:rsidRDefault="005D5ED6">
      <w:pPr>
        <w:pStyle w:val="BodyText"/>
        <w:kinsoku w:val="0"/>
        <w:overflowPunct w:val="0"/>
        <w:ind w:left="0"/>
      </w:pPr>
    </w:p>
    <w:p w14:paraId="2A6829A1" w14:textId="77777777" w:rsidR="005D5ED6" w:rsidRDefault="005D5ED6">
      <w:pPr>
        <w:pStyle w:val="BodyText"/>
        <w:kinsoku w:val="0"/>
        <w:overflowPunct w:val="0"/>
        <w:ind w:left="0"/>
        <w:sectPr w:rsidR="005D5ED6">
          <w:type w:val="continuous"/>
          <w:pgSz w:w="16790" w:h="11910" w:orient="landscape"/>
          <w:pgMar w:top="0" w:right="280" w:bottom="0" w:left="280" w:header="720" w:footer="720" w:gutter="0"/>
          <w:cols w:space="720" w:equalWidth="0">
            <w:col w:w="16230"/>
          </w:cols>
          <w:noEndnote/>
        </w:sectPr>
      </w:pPr>
    </w:p>
    <w:p w14:paraId="7911CFE4" w14:textId="77777777" w:rsidR="005D5ED6" w:rsidRDefault="005D5ED6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3B6145D4" w14:textId="77777777" w:rsidR="005D5ED6" w:rsidRDefault="005D5ED6">
      <w:pPr>
        <w:pStyle w:val="BodyText"/>
        <w:kinsoku w:val="0"/>
        <w:overflowPunct w:val="0"/>
        <w:spacing w:before="1"/>
        <w:ind w:left="0"/>
        <w:rPr>
          <w:sz w:val="19"/>
          <w:szCs w:val="19"/>
        </w:rPr>
      </w:pPr>
    </w:p>
    <w:p w14:paraId="1DC0B45A" w14:textId="7CB63164" w:rsidR="005D5ED6" w:rsidRDefault="00C84BBC">
      <w:pPr>
        <w:pStyle w:val="Heading2"/>
        <w:kinsoku w:val="0"/>
        <w:overflowPunct w:val="0"/>
        <w:rPr>
          <w:b w:val="0"/>
          <w:bCs w:val="0"/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37165728" wp14:editId="1D23AD25">
                <wp:simplePos x="0" y="0"/>
                <wp:positionH relativeFrom="page">
                  <wp:posOffset>3461385</wp:posOffset>
                </wp:positionH>
                <wp:positionV relativeFrom="paragraph">
                  <wp:posOffset>67945</wp:posOffset>
                </wp:positionV>
                <wp:extent cx="1447800" cy="2044700"/>
                <wp:effectExtent l="0" t="0" r="0" b="0"/>
                <wp:wrapNone/>
                <wp:docPr id="11" name="Rectangl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204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33777" w14:textId="20206C9F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220" w:lineRule="atLeast"/>
                            </w:pPr>
                            <w:r>
                              <w:rPr>
                                <w:b/>
                                <w:b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D50BD52" wp14:editId="5218E545">
                                  <wp:extent cx="1435100" cy="2025650"/>
                                  <wp:effectExtent l="0" t="0" r="12700" b="635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5100" cy="2025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B39ADC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165728" id="Rectangle 242" o:spid="_x0000_s1042" style="position:absolute;left:0;text-align:left;margin-left:272.55pt;margin-top:5.35pt;width:114pt;height:161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" o:allowincell="f" filled="f" stroked="f">
                <v:textbox inset="0,0,0,0">
                  <w:txbxContent>
                    <w:p w14:paraId="24433777" w14:textId="20206C9F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3220" w:lineRule="atLeast"/>
                      </w:pPr>
                      <w:r>
                        <w:rPr>
                          <w:b/>
                          <w:bCs/>
                          <w:noProof/>
                          <w:lang w:val="en-GB" w:eastAsia="en-GB"/>
                        </w:rPr>
                        <w:drawing>
                          <wp:inline distT="0" distB="0" distL="0" distR="0" wp14:anchorId="2D50BD52" wp14:editId="5218E545">
                            <wp:extent cx="1435100" cy="2025650"/>
                            <wp:effectExtent l="0" t="0" r="12700" b="635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5100" cy="2025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B39ADC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</w:rPr>
        <w:t>Using the My Set 1 Speed Sounds</w:t>
      </w:r>
      <w:r w:rsidR="005D5ED6">
        <w:rPr>
          <w:color w:val="231F20"/>
          <w:spacing w:val="-8"/>
        </w:rPr>
        <w:t xml:space="preserve"> </w:t>
      </w:r>
      <w:r w:rsidR="005D5ED6">
        <w:rPr>
          <w:color w:val="231F20"/>
        </w:rPr>
        <w:t>Book</w:t>
      </w:r>
    </w:p>
    <w:p w14:paraId="04D3AE7A" w14:textId="77777777" w:rsidR="005D5ED6" w:rsidRDefault="005D5ED6">
      <w:pPr>
        <w:pStyle w:val="BodyText"/>
        <w:kinsoku w:val="0"/>
        <w:overflowPunct w:val="0"/>
        <w:spacing w:before="118" w:line="312" w:lineRule="auto"/>
        <w:ind w:right="3012"/>
        <w:rPr>
          <w:color w:val="000000"/>
        </w:rPr>
      </w:pPr>
      <w:r>
        <w:rPr>
          <w:color w:val="231F20"/>
        </w:rPr>
        <w:t xml:space="preserve">Ask your child to ﬂick through the book and read the sounds as quickly as he or she can. If your child hesitates reading a sound, the ‘picture-sound’ is on the back as a reminder. </w:t>
      </w: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can also </w:t>
      </w:r>
      <w:proofErr w:type="spellStart"/>
      <w:r>
        <w:rPr>
          <w:color w:val="231F20"/>
        </w:rPr>
        <w:t>practise</w:t>
      </w:r>
      <w:proofErr w:type="spellEnd"/>
      <w:r>
        <w:rPr>
          <w:color w:val="231F20"/>
        </w:rPr>
        <w:t xml:space="preserve"> writing the sound on the same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page.</w:t>
      </w:r>
    </w:p>
    <w:p w14:paraId="47D92043" w14:textId="77777777" w:rsidR="005D5ED6" w:rsidRDefault="005D5ED6">
      <w:pPr>
        <w:pStyle w:val="BodyText"/>
        <w:kinsoku w:val="0"/>
        <w:overflowPunct w:val="0"/>
        <w:ind w:left="0"/>
      </w:pPr>
    </w:p>
    <w:p w14:paraId="6FB78F0A" w14:textId="77777777" w:rsidR="005D5ED6" w:rsidRDefault="005D5ED6">
      <w:pPr>
        <w:pStyle w:val="BodyText"/>
        <w:kinsoku w:val="0"/>
        <w:overflowPunct w:val="0"/>
        <w:ind w:left="0"/>
      </w:pPr>
    </w:p>
    <w:p w14:paraId="6FF777A1" w14:textId="77777777" w:rsidR="005D5ED6" w:rsidRDefault="005D5ED6">
      <w:pPr>
        <w:pStyle w:val="BodyText"/>
        <w:kinsoku w:val="0"/>
        <w:overflowPunct w:val="0"/>
        <w:spacing w:before="2"/>
        <w:ind w:left="0"/>
        <w:rPr>
          <w:sz w:val="19"/>
          <w:szCs w:val="19"/>
        </w:rPr>
      </w:pPr>
    </w:p>
    <w:p w14:paraId="03B54537" w14:textId="77777777" w:rsidR="005D5ED6" w:rsidRDefault="005D5ED6">
      <w:pPr>
        <w:pStyle w:val="BodyText"/>
        <w:kinsoku w:val="0"/>
        <w:overflowPunct w:val="0"/>
        <w:ind w:left="1534"/>
        <w:rPr>
          <w:color w:val="000000"/>
        </w:rPr>
      </w:pPr>
      <w:proofErr w:type="spellStart"/>
      <w:r>
        <w:rPr>
          <w:color w:val="58595B"/>
        </w:rPr>
        <w:t>Practise</w:t>
      </w:r>
      <w:proofErr w:type="spellEnd"/>
      <w:r>
        <w:rPr>
          <w:color w:val="58595B"/>
        </w:rPr>
        <w:t xml:space="preserve"> reading and writing sounds</w:t>
      </w:r>
      <w:r>
        <w:rPr>
          <w:color w:val="58595B"/>
          <w:spacing w:val="-13"/>
        </w:rPr>
        <w:t xml:space="preserve"> </w:t>
      </w:r>
      <w:r>
        <w:rPr>
          <w:color w:val="58595B"/>
        </w:rPr>
        <w:t>in</w:t>
      </w:r>
    </w:p>
    <w:p w14:paraId="5C2D0DD8" w14:textId="77777777" w:rsidR="005D5ED6" w:rsidRDefault="005D5ED6">
      <w:pPr>
        <w:pStyle w:val="BodyText"/>
        <w:kinsoku w:val="0"/>
        <w:overflowPunct w:val="0"/>
        <w:spacing w:before="50"/>
        <w:ind w:left="1534"/>
        <w:rPr>
          <w:color w:val="000000"/>
        </w:rPr>
      </w:pPr>
      <w:r>
        <w:rPr>
          <w:i/>
          <w:iCs/>
          <w:color w:val="58595B"/>
        </w:rPr>
        <w:t>My Set 1 Speed Sounds</w:t>
      </w:r>
      <w:r>
        <w:rPr>
          <w:i/>
          <w:iCs/>
          <w:color w:val="58595B"/>
          <w:spacing w:val="-1"/>
        </w:rPr>
        <w:t xml:space="preserve"> </w:t>
      </w:r>
      <w:r>
        <w:rPr>
          <w:i/>
          <w:iCs/>
          <w:color w:val="58595B"/>
        </w:rPr>
        <w:t>Book.</w:t>
      </w:r>
    </w:p>
    <w:p w14:paraId="47790085" w14:textId="77777777" w:rsidR="005D5ED6" w:rsidRDefault="005D5ED6">
      <w:pPr>
        <w:pStyle w:val="BodyText"/>
        <w:kinsoku w:val="0"/>
        <w:overflowPunct w:val="0"/>
        <w:spacing w:before="7"/>
        <w:ind w:left="0"/>
        <w:rPr>
          <w:i/>
          <w:iCs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0815BB1F" w14:textId="77777777" w:rsidR="005D5ED6" w:rsidRDefault="005D5ED6">
      <w:pPr>
        <w:pStyle w:val="BodyText"/>
        <w:kinsoku w:val="0"/>
        <w:overflowPunct w:val="0"/>
        <w:spacing w:line="312" w:lineRule="auto"/>
        <w:ind w:left="660" w:right="1051"/>
        <w:rPr>
          <w:color w:val="000000"/>
        </w:rPr>
      </w:pPr>
      <w:r>
        <w:rPr>
          <w:color w:val="231F20"/>
        </w:rPr>
        <w:t>Point to and say the sounds, and then say the word. Ask your child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to copy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you.</w:t>
      </w:r>
    </w:p>
    <w:p w14:paraId="44B84EB5" w14:textId="77777777" w:rsidR="005D5ED6" w:rsidRDefault="005D5ED6">
      <w:pPr>
        <w:pStyle w:val="BodyText"/>
        <w:kinsoku w:val="0"/>
        <w:overflowPunct w:val="0"/>
        <w:spacing w:before="59" w:line="312" w:lineRule="auto"/>
        <w:ind w:left="666" w:right="907"/>
        <w:rPr>
          <w:color w:val="000000"/>
        </w:rPr>
      </w:pPr>
      <w:r>
        <w:rPr>
          <w:color w:val="231F20"/>
        </w:rPr>
        <w:t>Muddle up the cards. Ask your child to make the word again, 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then point to and say 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sounds.</w:t>
      </w:r>
    </w:p>
    <w:p w14:paraId="6DB0434D" w14:textId="77777777" w:rsidR="005D5ED6" w:rsidRDefault="005D5ED6">
      <w:pPr>
        <w:pStyle w:val="BodyText"/>
        <w:kinsoku w:val="0"/>
        <w:overflowPunct w:val="0"/>
        <w:spacing w:before="59" w:line="312" w:lineRule="auto"/>
        <w:ind w:left="666" w:right="1096"/>
        <w:rPr>
          <w:color w:val="000000"/>
        </w:rPr>
      </w:pPr>
      <w:r>
        <w:rPr>
          <w:color w:val="231F20"/>
        </w:rPr>
        <w:t xml:space="preserve">Repeat with more 3-sound words, including some containing sounds made up of more than one </w:t>
      </w:r>
      <w:r>
        <w:rPr>
          <w:color w:val="231F20"/>
          <w:spacing w:val="-3"/>
        </w:rPr>
        <w:t xml:space="preserve">letter, </w:t>
      </w:r>
      <w:r>
        <w:rPr>
          <w:color w:val="231F20"/>
        </w:rPr>
        <w:t xml:space="preserve">e.g. </w:t>
      </w:r>
      <w:proofErr w:type="spellStart"/>
      <w:r>
        <w:rPr>
          <w:color w:val="231F20"/>
        </w:rPr>
        <w:t>ch</w:t>
      </w:r>
      <w:proofErr w:type="spellEnd"/>
      <w:r>
        <w:rPr>
          <w:color w:val="231F20"/>
        </w:rPr>
        <w:t>–a–t</w:t>
      </w:r>
      <w:proofErr w:type="gramStart"/>
      <w:r>
        <w:rPr>
          <w:color w:val="231F20"/>
        </w:rPr>
        <w:t xml:space="preserve">,  </w:t>
      </w:r>
      <w:proofErr w:type="spellStart"/>
      <w:r>
        <w:rPr>
          <w:color w:val="231F20"/>
        </w:rPr>
        <w:t>sh</w:t>
      </w:r>
      <w:proofErr w:type="spellEnd"/>
      <w:proofErr w:type="gramEnd"/>
      <w:r>
        <w:rPr>
          <w:color w:val="231F20"/>
        </w:rPr>
        <w:t>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–p,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th</w:t>
      </w:r>
      <w:proofErr w:type="spellEnd"/>
      <w:r>
        <w:rPr>
          <w:color w:val="231F20"/>
        </w:rPr>
        <w:t>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–s.</w:t>
      </w:r>
    </w:p>
    <w:p w14:paraId="1E12E11A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1"/>
        </w:tabs>
        <w:kinsoku w:val="0"/>
        <w:overflowPunct w:val="0"/>
        <w:spacing w:before="116"/>
        <w:ind w:left="66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Put out three cards. This time, ask your </w:t>
      </w:r>
      <w:r>
        <w:rPr>
          <w:rFonts w:ascii="Arial" w:hAnsi="Arial" w:cs="Arial"/>
          <w:i/>
          <w:iCs/>
          <w:color w:val="231F20"/>
          <w:sz w:val="20"/>
          <w:szCs w:val="20"/>
        </w:rPr>
        <w:t xml:space="preserve">child </w:t>
      </w:r>
      <w:r>
        <w:rPr>
          <w:rFonts w:ascii="Arial" w:hAnsi="Arial" w:cs="Arial"/>
          <w:color w:val="231F20"/>
          <w:sz w:val="20"/>
          <w:szCs w:val="20"/>
        </w:rPr>
        <w:t>to say the</w:t>
      </w:r>
      <w:r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sounds.</w:t>
      </w:r>
    </w:p>
    <w:p w14:paraId="55526D4C" w14:textId="77777777" w:rsidR="005D5ED6" w:rsidRDefault="005D5ED6">
      <w:pPr>
        <w:pStyle w:val="BodyText"/>
        <w:kinsoku w:val="0"/>
        <w:overflowPunct w:val="0"/>
        <w:spacing w:before="126" w:line="312" w:lineRule="auto"/>
        <w:ind w:left="666" w:right="907"/>
        <w:rPr>
          <w:color w:val="000000"/>
        </w:rPr>
      </w:pPr>
      <w:r>
        <w:rPr>
          <w:color w:val="231F20"/>
        </w:rPr>
        <w:t>Help him or her to blend the sounds into the words, until your child can do it without your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help.</w:t>
      </w:r>
    </w:p>
    <w:p w14:paraId="5637E80E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0"/>
        </w:tabs>
        <w:kinsoku w:val="0"/>
        <w:overflowPunct w:val="0"/>
        <w:spacing w:before="59" w:line="312" w:lineRule="auto"/>
        <w:ind w:right="1343" w:hanging="226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Repeat with some 4-sound words, e.g. b–l–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color w:val="231F20"/>
          <w:sz w:val="20"/>
          <w:szCs w:val="20"/>
        </w:rPr>
        <w:t>–p, f–r–o–g, g–r–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color w:val="231F20"/>
          <w:sz w:val="20"/>
          <w:szCs w:val="20"/>
        </w:rPr>
        <w:t>–n, s–t–o–p</w:t>
      </w:r>
      <w:proofErr w:type="gramStart"/>
      <w:r>
        <w:rPr>
          <w:rFonts w:ascii="Arial" w:hAnsi="Arial" w:cs="Arial"/>
          <w:color w:val="231F20"/>
          <w:sz w:val="20"/>
          <w:szCs w:val="20"/>
        </w:rPr>
        <w:t>,  j</w:t>
      </w:r>
      <w:proofErr w:type="gramEnd"/>
      <w:r>
        <w:rPr>
          <w:rFonts w:ascii="Arial" w:hAnsi="Arial" w:cs="Arial"/>
          <w:color w:val="231F20"/>
          <w:sz w:val="20"/>
          <w:szCs w:val="20"/>
        </w:rPr>
        <w:t>–u–m–p,  h–a–n–d,</w:t>
      </w:r>
      <w:r>
        <w:rPr>
          <w:rFonts w:ascii="Arial" w:hAnsi="Arial" w:cs="Arial"/>
          <w:color w:val="231F2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b–l–a–ck.</w:t>
      </w:r>
    </w:p>
    <w:sectPr w:rsidR="005D5ED6">
      <w:type w:val="continuous"/>
      <w:pgSz w:w="16790" w:h="11910" w:orient="landscape"/>
      <w:pgMar w:top="0" w:right="280" w:bottom="0" w:left="280" w:header="720" w:footer="720" w:gutter="0"/>
      <w:cols w:num="2" w:space="720" w:equalWidth="0">
        <w:col w:w="7450" w:space="941"/>
        <w:col w:w="7839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B0DFE" w14:textId="77777777" w:rsidR="000839BC" w:rsidRDefault="000839BC">
      <w:r>
        <w:separator/>
      </w:r>
    </w:p>
  </w:endnote>
  <w:endnote w:type="continuationSeparator" w:id="0">
    <w:p w14:paraId="6BA4061A" w14:textId="77777777" w:rsidR="000839BC" w:rsidRDefault="00083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E4827" w14:textId="570042E0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5168" behindDoc="1" locked="0" layoutInCell="0" allowOverlap="1" wp14:anchorId="4E6F5F99" wp14:editId="3A8D3A3E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DB1B5C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F5F9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3" type="#_x0000_t202" style="position:absolute;margin-left:18.7pt;margin-top:565.65pt;width:9.8pt;height:16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" o:allowincell="f" filled="f" stroked="f">
              <v:textbox inset="0,0,0,0">
                <w:txbxContent>
                  <w:p w14:paraId="6ADB1B5C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21B344CE" wp14:editId="44B90AE0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CFADE8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B344CE" id="Text Box 2" o:spid="_x0000_s1044" type="#_x0000_t202" style="position:absolute;margin-left:810.55pt;margin-top:565.65pt;width:9.8pt;height:16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" o:allowincell="f" filled="f" stroked="f">
              <v:textbox inset="0,0,0,0">
                <w:txbxContent>
                  <w:p w14:paraId="3ACFADE8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2CCC6" w14:textId="0876C56F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75634C9A" wp14:editId="3694E089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1BA047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34C9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5" type="#_x0000_t202" style="position:absolute;margin-left:18.7pt;margin-top:565.65pt;width:9.8pt;height:16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" o:allowincell="f" filled="f" stroked="f">
              <v:textbox inset="0,0,0,0">
                <w:txbxContent>
                  <w:p w14:paraId="121BA047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7D7EB1DE" wp14:editId="04DD8D16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71CAC4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7EB1DE" id="Text Box 6" o:spid="_x0000_s1046" type="#_x0000_t202" style="position:absolute;margin-left:810.55pt;margin-top:565.65pt;width:9.8pt;height:1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" o:allowincell="f" filled="f" stroked="f">
              <v:textbox inset="0,0,0,0">
                <w:txbxContent>
                  <w:p w14:paraId="1D71CAC4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619322" w14:textId="7A03A9B9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007A90A8" wp14:editId="1515A265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C7D2AA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7A90A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7" type="#_x0000_t202" style="position:absolute;margin-left:18.7pt;margin-top:565.65pt;width:9.8pt;height:1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kpFrQIAAK8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" o:allowincell="f" filled="f" stroked="f">
              <v:textbox inset="0,0,0,0">
                <w:txbxContent>
                  <w:p w14:paraId="67C7D2AA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790C2C02" wp14:editId="65D1373E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F5D2B6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0C2C02" id="Text Box 8" o:spid="_x0000_s1048" type="#_x0000_t202" style="position:absolute;margin-left:810.55pt;margin-top:565.65pt;width:9.8pt;height:1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" o:allowincell="f" filled="f" stroked="f">
              <v:textbox inset="0,0,0,0">
                <w:txbxContent>
                  <w:p w14:paraId="5CF5D2B6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7812A" w14:textId="77777777" w:rsidR="000839BC" w:rsidRDefault="000839BC">
      <w:r>
        <w:separator/>
      </w:r>
    </w:p>
  </w:footnote>
  <w:footnote w:type="continuationSeparator" w:id="0">
    <w:p w14:paraId="23C4DDD7" w14:textId="77777777" w:rsidR="000839BC" w:rsidRDefault="00083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5"/>
      <w:numFmt w:val="lowerLetter"/>
      <w:lvlText w:val="%1"/>
      <w:lvlJc w:val="left"/>
      <w:pPr>
        <w:ind w:left="1109" w:hanging="390"/>
      </w:pPr>
      <w:rPr>
        <w:rFonts w:cs="Times New Roman"/>
      </w:rPr>
    </w:lvl>
    <w:lvl w:ilvl="1">
      <w:start w:val="7"/>
      <w:numFmt w:val="lowerLetter"/>
      <w:lvlText w:val="%1.%2."/>
      <w:lvlJc w:val="left"/>
      <w:pPr>
        <w:ind w:left="1109" w:hanging="39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Ô"/>
      <w:lvlJc w:val="left"/>
      <w:pPr>
        <w:ind w:left="3405" w:hanging="220"/>
      </w:pPr>
      <w:rPr>
        <w:rFonts w:ascii="Arial" w:hAnsi="Arial"/>
        <w:b w:val="0"/>
        <w:color w:val="231F20"/>
        <w:spacing w:val="-1"/>
        <w:w w:val="100"/>
        <w:sz w:val="22"/>
      </w:rPr>
    </w:lvl>
    <w:lvl w:ilvl="3">
      <w:numFmt w:val="bullet"/>
      <w:lvlText w:val="Ô"/>
      <w:lvlJc w:val="left"/>
      <w:pPr>
        <w:ind w:left="4287" w:hanging="220"/>
      </w:pPr>
    </w:lvl>
    <w:lvl w:ilvl="4">
      <w:numFmt w:val="bullet"/>
      <w:lvlText w:val="Ô"/>
      <w:lvlJc w:val="left"/>
      <w:pPr>
        <w:ind w:left="4730" w:hanging="220"/>
      </w:pPr>
    </w:lvl>
    <w:lvl w:ilvl="5">
      <w:numFmt w:val="bullet"/>
      <w:lvlText w:val="Ô"/>
      <w:lvlJc w:val="left"/>
      <w:pPr>
        <w:ind w:left="5174" w:hanging="220"/>
      </w:pPr>
    </w:lvl>
    <w:lvl w:ilvl="6">
      <w:numFmt w:val="bullet"/>
      <w:lvlText w:val="Ô"/>
      <w:lvlJc w:val="left"/>
      <w:pPr>
        <w:ind w:left="5617" w:hanging="220"/>
      </w:pPr>
    </w:lvl>
    <w:lvl w:ilvl="7">
      <w:numFmt w:val="bullet"/>
      <w:lvlText w:val="Ô"/>
      <w:lvlJc w:val="left"/>
      <w:pPr>
        <w:ind w:left="6061" w:hanging="220"/>
      </w:pPr>
    </w:lvl>
    <w:lvl w:ilvl="8">
      <w:numFmt w:val="bullet"/>
      <w:lvlText w:val="Ô"/>
      <w:lvlJc w:val="left"/>
      <w:pPr>
        <w:ind w:left="6504" w:hanging="220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2096" w:hanging="300"/>
      </w:pPr>
      <w:rPr>
        <w:rFonts w:ascii="Arial" w:hAnsi="Arial" w:cs="Arial"/>
        <w:b w:val="0"/>
        <w:bCs w:val="0"/>
        <w:color w:val="231F20"/>
        <w:spacing w:val="0"/>
        <w:w w:val="100"/>
        <w:sz w:val="24"/>
        <w:szCs w:val="24"/>
      </w:rPr>
    </w:lvl>
    <w:lvl w:ilvl="1">
      <w:numFmt w:val="bullet"/>
      <w:lvlText w:val="Ô"/>
      <w:lvlJc w:val="left"/>
      <w:pPr>
        <w:ind w:left="2824" w:hanging="300"/>
      </w:pPr>
    </w:lvl>
    <w:lvl w:ilvl="2">
      <w:numFmt w:val="bullet"/>
      <w:lvlText w:val="Ô"/>
      <w:lvlJc w:val="left"/>
      <w:pPr>
        <w:ind w:left="3549" w:hanging="300"/>
      </w:pPr>
    </w:lvl>
    <w:lvl w:ilvl="3">
      <w:numFmt w:val="bullet"/>
      <w:lvlText w:val="Ô"/>
      <w:lvlJc w:val="left"/>
      <w:pPr>
        <w:ind w:left="4274" w:hanging="300"/>
      </w:pPr>
    </w:lvl>
    <w:lvl w:ilvl="4">
      <w:numFmt w:val="bullet"/>
      <w:lvlText w:val="Ô"/>
      <w:lvlJc w:val="left"/>
      <w:pPr>
        <w:ind w:left="4999" w:hanging="300"/>
      </w:pPr>
    </w:lvl>
    <w:lvl w:ilvl="5">
      <w:numFmt w:val="bullet"/>
      <w:lvlText w:val="Ô"/>
      <w:lvlJc w:val="left"/>
      <w:pPr>
        <w:ind w:left="5724" w:hanging="300"/>
      </w:pPr>
    </w:lvl>
    <w:lvl w:ilvl="6">
      <w:numFmt w:val="bullet"/>
      <w:lvlText w:val="Ô"/>
      <w:lvlJc w:val="left"/>
      <w:pPr>
        <w:ind w:left="6449" w:hanging="300"/>
      </w:pPr>
    </w:lvl>
    <w:lvl w:ilvl="7">
      <w:numFmt w:val="bullet"/>
      <w:lvlText w:val="Ô"/>
      <w:lvlJc w:val="left"/>
      <w:pPr>
        <w:ind w:left="7174" w:hanging="300"/>
      </w:pPr>
    </w:lvl>
    <w:lvl w:ilvl="8">
      <w:numFmt w:val="bullet"/>
      <w:lvlText w:val="Ô"/>
      <w:lvlJc w:val="left"/>
      <w:pPr>
        <w:ind w:left="7899" w:hanging="30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Ô"/>
      <w:lvlJc w:val="left"/>
      <w:pPr>
        <w:ind w:left="610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2180" w:hanging="170"/>
      </w:pPr>
    </w:lvl>
    <w:lvl w:ilvl="2">
      <w:numFmt w:val="bullet"/>
      <w:lvlText w:val="Ô"/>
      <w:lvlJc w:val="left"/>
      <w:pPr>
        <w:ind w:left="3740" w:hanging="170"/>
      </w:pPr>
    </w:lvl>
    <w:lvl w:ilvl="3">
      <w:numFmt w:val="bullet"/>
      <w:lvlText w:val="Ô"/>
      <w:lvlJc w:val="left"/>
      <w:pPr>
        <w:ind w:left="5300" w:hanging="170"/>
      </w:pPr>
    </w:lvl>
    <w:lvl w:ilvl="4">
      <w:numFmt w:val="bullet"/>
      <w:lvlText w:val="Ô"/>
      <w:lvlJc w:val="left"/>
      <w:pPr>
        <w:ind w:left="6860" w:hanging="170"/>
      </w:pPr>
    </w:lvl>
    <w:lvl w:ilvl="5">
      <w:numFmt w:val="bullet"/>
      <w:lvlText w:val="Ô"/>
      <w:lvlJc w:val="left"/>
      <w:pPr>
        <w:ind w:left="8420" w:hanging="170"/>
      </w:pPr>
    </w:lvl>
    <w:lvl w:ilvl="6">
      <w:numFmt w:val="bullet"/>
      <w:lvlText w:val="Ô"/>
      <w:lvlJc w:val="left"/>
      <w:pPr>
        <w:ind w:left="9980" w:hanging="170"/>
      </w:pPr>
    </w:lvl>
    <w:lvl w:ilvl="7">
      <w:numFmt w:val="bullet"/>
      <w:lvlText w:val="Ô"/>
      <w:lvlJc w:val="left"/>
      <w:pPr>
        <w:ind w:left="11540" w:hanging="170"/>
      </w:pPr>
    </w:lvl>
    <w:lvl w:ilvl="8">
      <w:numFmt w:val="bullet"/>
      <w:lvlText w:val="Ô"/>
      <w:lvlJc w:val="left"/>
      <w:pPr>
        <w:ind w:left="13100" w:hanging="170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Ô"/>
      <w:lvlJc w:val="left"/>
      <w:pPr>
        <w:ind w:left="297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897" w:hanging="170"/>
      </w:pPr>
    </w:lvl>
    <w:lvl w:ilvl="2">
      <w:numFmt w:val="bullet"/>
      <w:lvlText w:val="Ô"/>
      <w:lvlJc w:val="left"/>
      <w:pPr>
        <w:ind w:left="1494" w:hanging="170"/>
      </w:pPr>
    </w:lvl>
    <w:lvl w:ilvl="3">
      <w:numFmt w:val="bullet"/>
      <w:lvlText w:val="Ô"/>
      <w:lvlJc w:val="left"/>
      <w:pPr>
        <w:ind w:left="2091" w:hanging="170"/>
      </w:pPr>
    </w:lvl>
    <w:lvl w:ilvl="4">
      <w:numFmt w:val="bullet"/>
      <w:lvlText w:val="Ô"/>
      <w:lvlJc w:val="left"/>
      <w:pPr>
        <w:ind w:left="2688" w:hanging="170"/>
      </w:pPr>
    </w:lvl>
    <w:lvl w:ilvl="5">
      <w:numFmt w:val="bullet"/>
      <w:lvlText w:val="Ô"/>
      <w:lvlJc w:val="left"/>
      <w:pPr>
        <w:ind w:left="3286" w:hanging="170"/>
      </w:pPr>
    </w:lvl>
    <w:lvl w:ilvl="6">
      <w:numFmt w:val="bullet"/>
      <w:lvlText w:val="Ô"/>
      <w:lvlJc w:val="left"/>
      <w:pPr>
        <w:ind w:left="3883" w:hanging="170"/>
      </w:pPr>
    </w:lvl>
    <w:lvl w:ilvl="7">
      <w:numFmt w:val="bullet"/>
      <w:lvlText w:val="Ô"/>
      <w:lvlJc w:val="left"/>
      <w:pPr>
        <w:ind w:left="4480" w:hanging="170"/>
      </w:pPr>
    </w:lvl>
    <w:lvl w:ilvl="8">
      <w:numFmt w:val="bullet"/>
      <w:lvlText w:val="Ô"/>
      <w:lvlJc w:val="left"/>
      <w:pPr>
        <w:ind w:left="5077" w:hanging="170"/>
      </w:pPr>
    </w:lvl>
  </w:abstractNum>
  <w:abstractNum w:abstractNumId="4" w15:restartNumberingAfterBreak="0">
    <w:nsid w:val="00000406"/>
    <w:multiLevelType w:val="multilevel"/>
    <w:tmpl w:val="00000889"/>
    <w:lvl w:ilvl="0">
      <w:start w:val="3"/>
      <w:numFmt w:val="decimal"/>
      <w:lvlText w:val="%1."/>
      <w:lvlJc w:val="left"/>
      <w:pPr>
        <w:ind w:left="440" w:hanging="290"/>
      </w:pPr>
      <w:rPr>
        <w:rFonts w:ascii="Arial" w:hAnsi="Arial" w:cs="Arial"/>
        <w:b/>
        <w:bCs/>
        <w:i/>
        <w:iCs/>
        <w:color w:val="00B2AD"/>
        <w:spacing w:val="-1"/>
        <w:w w:val="100"/>
        <w:sz w:val="26"/>
        <w:szCs w:val="26"/>
      </w:rPr>
    </w:lvl>
    <w:lvl w:ilvl="1">
      <w:numFmt w:val="bullet"/>
      <w:lvlText w:val="Ô"/>
      <w:lvlJc w:val="left"/>
      <w:pPr>
        <w:ind w:left="1137" w:hanging="290"/>
      </w:pPr>
    </w:lvl>
    <w:lvl w:ilvl="2">
      <w:numFmt w:val="bullet"/>
      <w:lvlText w:val="Ô"/>
      <w:lvlJc w:val="left"/>
      <w:pPr>
        <w:ind w:left="1834" w:hanging="290"/>
      </w:pPr>
    </w:lvl>
    <w:lvl w:ilvl="3">
      <w:numFmt w:val="bullet"/>
      <w:lvlText w:val="Ô"/>
      <w:lvlJc w:val="left"/>
      <w:pPr>
        <w:ind w:left="2531" w:hanging="290"/>
      </w:pPr>
    </w:lvl>
    <w:lvl w:ilvl="4">
      <w:numFmt w:val="bullet"/>
      <w:lvlText w:val="Ô"/>
      <w:lvlJc w:val="left"/>
      <w:pPr>
        <w:ind w:left="3229" w:hanging="290"/>
      </w:pPr>
    </w:lvl>
    <w:lvl w:ilvl="5">
      <w:numFmt w:val="bullet"/>
      <w:lvlText w:val="Ô"/>
      <w:lvlJc w:val="left"/>
      <w:pPr>
        <w:ind w:left="3926" w:hanging="290"/>
      </w:pPr>
    </w:lvl>
    <w:lvl w:ilvl="6">
      <w:numFmt w:val="bullet"/>
      <w:lvlText w:val="Ô"/>
      <w:lvlJc w:val="left"/>
      <w:pPr>
        <w:ind w:left="4623" w:hanging="290"/>
      </w:pPr>
    </w:lvl>
    <w:lvl w:ilvl="7">
      <w:numFmt w:val="bullet"/>
      <w:lvlText w:val="Ô"/>
      <w:lvlJc w:val="left"/>
      <w:pPr>
        <w:ind w:left="5321" w:hanging="290"/>
      </w:pPr>
    </w:lvl>
    <w:lvl w:ilvl="8">
      <w:numFmt w:val="bullet"/>
      <w:lvlText w:val="Ô"/>
      <w:lvlJc w:val="left"/>
      <w:pPr>
        <w:ind w:left="6018" w:hanging="290"/>
      </w:pPr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723" w:hanging="284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numFmt w:val="bullet"/>
      <w:lvlText w:val="Ô"/>
      <w:lvlJc w:val="left"/>
      <w:pPr>
        <w:ind w:left="1309" w:hanging="284"/>
      </w:pPr>
    </w:lvl>
    <w:lvl w:ilvl="2">
      <w:numFmt w:val="bullet"/>
      <w:lvlText w:val="Ô"/>
      <w:lvlJc w:val="left"/>
      <w:pPr>
        <w:ind w:left="1899" w:hanging="284"/>
      </w:pPr>
    </w:lvl>
    <w:lvl w:ilvl="3">
      <w:numFmt w:val="bullet"/>
      <w:lvlText w:val="Ô"/>
      <w:lvlJc w:val="left"/>
      <w:pPr>
        <w:ind w:left="2488" w:hanging="284"/>
      </w:pPr>
    </w:lvl>
    <w:lvl w:ilvl="4">
      <w:numFmt w:val="bullet"/>
      <w:lvlText w:val="Ô"/>
      <w:lvlJc w:val="left"/>
      <w:pPr>
        <w:ind w:left="3077" w:hanging="284"/>
      </w:pPr>
    </w:lvl>
    <w:lvl w:ilvl="5">
      <w:numFmt w:val="bullet"/>
      <w:lvlText w:val="Ô"/>
      <w:lvlJc w:val="left"/>
      <w:pPr>
        <w:ind w:left="3667" w:hanging="284"/>
      </w:pPr>
    </w:lvl>
    <w:lvl w:ilvl="6">
      <w:numFmt w:val="bullet"/>
      <w:lvlText w:val="Ô"/>
      <w:lvlJc w:val="left"/>
      <w:pPr>
        <w:ind w:left="4256" w:hanging="284"/>
      </w:pPr>
    </w:lvl>
    <w:lvl w:ilvl="7">
      <w:numFmt w:val="bullet"/>
      <w:lvlText w:val="Ô"/>
      <w:lvlJc w:val="left"/>
      <w:pPr>
        <w:ind w:left="4846" w:hanging="284"/>
      </w:pPr>
    </w:lvl>
    <w:lvl w:ilvl="8">
      <w:numFmt w:val="bullet"/>
      <w:lvlText w:val="Ô"/>
      <w:lvlJc w:val="left"/>
      <w:pPr>
        <w:ind w:left="5435" w:hanging="284"/>
      </w:pPr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decimal"/>
      <w:lvlText w:val="%1."/>
      <w:lvlJc w:val="left"/>
      <w:pPr>
        <w:ind w:left="666" w:hanging="22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numFmt w:val="bullet"/>
      <w:lvlText w:val="Ô"/>
      <w:lvlJc w:val="left"/>
      <w:pPr>
        <w:ind w:left="1377" w:hanging="220"/>
      </w:pPr>
    </w:lvl>
    <w:lvl w:ilvl="2">
      <w:numFmt w:val="bullet"/>
      <w:lvlText w:val="Ô"/>
      <w:lvlJc w:val="left"/>
      <w:pPr>
        <w:ind w:left="2094" w:hanging="220"/>
      </w:pPr>
    </w:lvl>
    <w:lvl w:ilvl="3">
      <w:numFmt w:val="bullet"/>
      <w:lvlText w:val="Ô"/>
      <w:lvlJc w:val="left"/>
      <w:pPr>
        <w:ind w:left="2811" w:hanging="220"/>
      </w:pPr>
    </w:lvl>
    <w:lvl w:ilvl="4">
      <w:numFmt w:val="bullet"/>
      <w:lvlText w:val="Ô"/>
      <w:lvlJc w:val="left"/>
      <w:pPr>
        <w:ind w:left="3528" w:hanging="220"/>
      </w:pPr>
    </w:lvl>
    <w:lvl w:ilvl="5">
      <w:numFmt w:val="bullet"/>
      <w:lvlText w:val="Ô"/>
      <w:lvlJc w:val="left"/>
      <w:pPr>
        <w:ind w:left="4245" w:hanging="220"/>
      </w:pPr>
    </w:lvl>
    <w:lvl w:ilvl="6">
      <w:numFmt w:val="bullet"/>
      <w:lvlText w:val="Ô"/>
      <w:lvlJc w:val="left"/>
      <w:pPr>
        <w:ind w:left="4962" w:hanging="220"/>
      </w:pPr>
    </w:lvl>
    <w:lvl w:ilvl="7">
      <w:numFmt w:val="bullet"/>
      <w:lvlText w:val="Ô"/>
      <w:lvlJc w:val="left"/>
      <w:pPr>
        <w:ind w:left="5679" w:hanging="220"/>
      </w:pPr>
    </w:lvl>
    <w:lvl w:ilvl="8">
      <w:numFmt w:val="bullet"/>
      <w:lvlText w:val="Ô"/>
      <w:lvlJc w:val="left"/>
      <w:pPr>
        <w:ind w:left="6396" w:hanging="220"/>
      </w:pPr>
    </w:lvl>
  </w:abstractNum>
  <w:abstractNum w:abstractNumId="7" w15:restartNumberingAfterBreak="0">
    <w:nsid w:val="04427A0F"/>
    <w:multiLevelType w:val="hybridMultilevel"/>
    <w:tmpl w:val="CEFA02D4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8" w15:restartNumberingAfterBreak="0">
    <w:nsid w:val="13E56DAE"/>
    <w:multiLevelType w:val="hybridMultilevel"/>
    <w:tmpl w:val="FA3451E4"/>
    <w:lvl w:ilvl="0" w:tplc="040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9" w15:restartNumberingAfterBreak="0">
    <w:nsid w:val="17E27173"/>
    <w:multiLevelType w:val="hybridMultilevel"/>
    <w:tmpl w:val="53C2C5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246B2"/>
    <w:multiLevelType w:val="hybridMultilevel"/>
    <w:tmpl w:val="DEB44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0518B"/>
    <w:multiLevelType w:val="multilevel"/>
    <w:tmpl w:val="00000887"/>
    <w:lvl w:ilvl="0">
      <w:numFmt w:val="bullet"/>
      <w:lvlText w:val="Ô"/>
      <w:lvlJc w:val="left"/>
      <w:pPr>
        <w:ind w:left="610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2180" w:hanging="170"/>
      </w:pPr>
    </w:lvl>
    <w:lvl w:ilvl="2">
      <w:numFmt w:val="bullet"/>
      <w:lvlText w:val="Ô"/>
      <w:lvlJc w:val="left"/>
      <w:pPr>
        <w:ind w:left="3740" w:hanging="170"/>
      </w:pPr>
    </w:lvl>
    <w:lvl w:ilvl="3">
      <w:numFmt w:val="bullet"/>
      <w:lvlText w:val="Ô"/>
      <w:lvlJc w:val="left"/>
      <w:pPr>
        <w:ind w:left="5300" w:hanging="170"/>
      </w:pPr>
    </w:lvl>
    <w:lvl w:ilvl="4">
      <w:numFmt w:val="bullet"/>
      <w:lvlText w:val="Ô"/>
      <w:lvlJc w:val="left"/>
      <w:pPr>
        <w:ind w:left="6860" w:hanging="170"/>
      </w:pPr>
    </w:lvl>
    <w:lvl w:ilvl="5">
      <w:numFmt w:val="bullet"/>
      <w:lvlText w:val="Ô"/>
      <w:lvlJc w:val="left"/>
      <w:pPr>
        <w:ind w:left="8420" w:hanging="170"/>
      </w:pPr>
    </w:lvl>
    <w:lvl w:ilvl="6">
      <w:numFmt w:val="bullet"/>
      <w:lvlText w:val="Ô"/>
      <w:lvlJc w:val="left"/>
      <w:pPr>
        <w:ind w:left="9980" w:hanging="170"/>
      </w:pPr>
    </w:lvl>
    <w:lvl w:ilvl="7">
      <w:numFmt w:val="bullet"/>
      <w:lvlText w:val="Ô"/>
      <w:lvlJc w:val="left"/>
      <w:pPr>
        <w:ind w:left="11540" w:hanging="170"/>
      </w:pPr>
    </w:lvl>
    <w:lvl w:ilvl="8">
      <w:numFmt w:val="bullet"/>
      <w:lvlText w:val="Ô"/>
      <w:lvlJc w:val="left"/>
      <w:pPr>
        <w:ind w:left="13100" w:hanging="170"/>
      </w:pPr>
    </w:lvl>
  </w:abstractNum>
  <w:abstractNum w:abstractNumId="12" w15:restartNumberingAfterBreak="0">
    <w:nsid w:val="2EB04472"/>
    <w:multiLevelType w:val="hybridMultilevel"/>
    <w:tmpl w:val="FA38DB66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3" w15:restartNumberingAfterBreak="0">
    <w:nsid w:val="2FD41C11"/>
    <w:multiLevelType w:val="hybridMultilevel"/>
    <w:tmpl w:val="01649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AE1953"/>
    <w:multiLevelType w:val="hybridMultilevel"/>
    <w:tmpl w:val="95FEBA0C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5" w15:restartNumberingAfterBreak="0">
    <w:nsid w:val="684C038A"/>
    <w:multiLevelType w:val="hybridMultilevel"/>
    <w:tmpl w:val="AE8CB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3A483A"/>
    <w:multiLevelType w:val="hybridMultilevel"/>
    <w:tmpl w:val="CB5E9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6D776D"/>
    <w:multiLevelType w:val="hybridMultilevel"/>
    <w:tmpl w:val="D5106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8"/>
  </w:num>
  <w:num w:numId="9">
    <w:abstractNumId w:val="15"/>
  </w:num>
  <w:num w:numId="10">
    <w:abstractNumId w:val="12"/>
  </w:num>
  <w:num w:numId="11">
    <w:abstractNumId w:val="13"/>
  </w:num>
  <w:num w:numId="12">
    <w:abstractNumId w:val="14"/>
  </w:num>
  <w:num w:numId="13">
    <w:abstractNumId w:val="10"/>
  </w:num>
  <w:num w:numId="14">
    <w:abstractNumId w:val="9"/>
  </w:num>
  <w:num w:numId="15">
    <w:abstractNumId w:val="17"/>
  </w:num>
  <w:num w:numId="16">
    <w:abstractNumId w:val="11"/>
  </w:num>
  <w:num w:numId="17">
    <w:abstractNumId w:val="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264"/>
    <w:rsid w:val="000839BC"/>
    <w:rsid w:val="000C11E1"/>
    <w:rsid w:val="00322264"/>
    <w:rsid w:val="005B70D0"/>
    <w:rsid w:val="005D5ED6"/>
    <w:rsid w:val="00791E22"/>
    <w:rsid w:val="00AB6BD0"/>
    <w:rsid w:val="00C5589F"/>
    <w:rsid w:val="00C81A5A"/>
    <w:rsid w:val="00C84BBC"/>
    <w:rsid w:val="00D2456F"/>
    <w:rsid w:val="00F45818"/>
    <w:rsid w:val="00F837C4"/>
    <w:rsid w:val="00FC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7CBD6AEA"/>
  <w14:defaultImageDpi w14:val="0"/>
  <w15:docId w15:val="{39BA1410-2B02-4349-BA09-CCED28F45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40"/>
      <w:ind w:left="440"/>
      <w:outlineLvl w:val="0"/>
    </w:pPr>
    <w:rPr>
      <w:rFonts w:ascii="Arial" w:hAnsi="Arial" w:cs="Arial"/>
      <w:b/>
      <w:bCs/>
      <w:i/>
      <w:i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440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64"/>
      <w:ind w:left="1796" w:hanging="300"/>
      <w:outlineLvl w:val="2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pPr>
      <w:ind w:left="440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458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8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458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5818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458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58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4.jpeg"/><Relationship Id="rId21" Type="http://schemas.openxmlformats.org/officeDocument/2006/relationships/image" Target="media/image10.jpeg"/><Relationship Id="rId34" Type="http://schemas.openxmlformats.org/officeDocument/2006/relationships/image" Target="media/image17.jpeg"/><Relationship Id="rId7" Type="http://schemas.openxmlformats.org/officeDocument/2006/relationships/endnotes" Target="endnotes.xml"/><Relationship Id="rId12" Type="http://schemas.openxmlformats.org/officeDocument/2006/relationships/hyperlink" Target="http://www.ruthmiskin.com/parents" TargetMode="External"/><Relationship Id="rId17" Type="http://schemas.openxmlformats.org/officeDocument/2006/relationships/hyperlink" Target="http://www.readwriteinc.com/" TargetMode="External"/><Relationship Id="rId25" Type="http://schemas.openxmlformats.org/officeDocument/2006/relationships/hyperlink" Target="http://www.ruthmiskin.com/parents" TargetMode="External"/><Relationship Id="rId33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16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2.jpeg"/><Relationship Id="rId28" Type="http://schemas.openxmlformats.org/officeDocument/2006/relationships/footer" Target="footer2.xml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1.jpeg"/><Relationship Id="rId27" Type="http://schemas.openxmlformats.org/officeDocument/2006/relationships/image" Target="media/image140.jpeg"/><Relationship Id="rId30" Type="http://schemas.openxmlformats.org/officeDocument/2006/relationships/image" Target="media/image150.png"/><Relationship Id="rId35" Type="http://schemas.openxmlformats.org/officeDocument/2006/relationships/image" Target="media/image18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05B0818-32D7-4928-B14A-99F892A33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1060</Words>
  <Characters>4474</Characters>
  <Application>Microsoft Office Word</Application>
  <DocSecurity>0</DocSecurity>
  <Lines>37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Parent_Booklet_01_W.indd</vt:lpstr>
    </vt:vector>
  </TitlesOfParts>
  <Company/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Parent_Booklet_01_W.indd</dc:title>
  <dc:subject/>
  <dc:creator>Michelle Fisher</dc:creator>
  <cp:keywords/>
  <dc:description/>
  <cp:lastModifiedBy>Michelle Fisher</cp:lastModifiedBy>
  <cp:revision>3</cp:revision>
  <cp:lastPrinted>2017-09-19T14:24:00Z</cp:lastPrinted>
  <dcterms:created xsi:type="dcterms:W3CDTF">2020-01-15T07:53:00Z</dcterms:created>
  <dcterms:modified xsi:type="dcterms:W3CDTF">2020-01-15T18:16:00Z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