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933E0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</w:rPr>
      </w:pPr>
    </w:p>
    <w:p w14:paraId="51481129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</w:rPr>
      </w:pPr>
    </w:p>
    <w:p w14:paraId="54C7243D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rFonts w:ascii="Times New Roman" w:hAnsi="Times New Roman" w:cs="Times New Roman"/>
          <w:sz w:val="13"/>
          <w:szCs w:val="13"/>
        </w:rPr>
      </w:pPr>
    </w:p>
    <w:p w14:paraId="76C629E6" w14:textId="77777777" w:rsidR="00751562" w:rsidRDefault="00D60BBC">
      <w:pPr>
        <w:pStyle w:val="BodyText"/>
        <w:kinsoku w:val="0"/>
        <w:overflowPunct w:val="0"/>
        <w:spacing w:before="0"/>
        <w:ind w:left="5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g">
            <w:drawing>
              <wp:inline distT="0" distB="0" distL="0" distR="0" wp14:anchorId="68A27AAE" wp14:editId="3C495C92">
                <wp:extent cx="1918970" cy="307340"/>
                <wp:effectExtent l="0" t="0" r="0" b="0"/>
                <wp:docPr id="19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8970" cy="307340"/>
                          <a:chOff x="0" y="0"/>
                          <a:chExt cx="3022" cy="484"/>
                        </a:xfrm>
                      </wpg:grpSpPr>
                      <wps:wsp>
                        <wps:cNvPr id="19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custGeom>
                            <a:avLst/>
                            <a:gdLst>
                              <a:gd name="T0" fmla="*/ 2908 w 3022"/>
                              <a:gd name="T1" fmla="*/ 0 h 484"/>
                              <a:gd name="T2" fmla="*/ 113 w 3022"/>
                              <a:gd name="T3" fmla="*/ 0 h 484"/>
                              <a:gd name="T4" fmla="*/ 47 w 3022"/>
                              <a:gd name="T5" fmla="*/ 1 h 484"/>
                              <a:gd name="T6" fmla="*/ 14 w 3022"/>
                              <a:gd name="T7" fmla="*/ 14 h 484"/>
                              <a:gd name="T8" fmla="*/ 1 w 3022"/>
                              <a:gd name="T9" fmla="*/ 47 h 484"/>
                              <a:gd name="T10" fmla="*/ 0 w 3022"/>
                              <a:gd name="T11" fmla="*/ 113 h 484"/>
                              <a:gd name="T12" fmla="*/ 0 w 3022"/>
                              <a:gd name="T13" fmla="*/ 369 h 484"/>
                              <a:gd name="T14" fmla="*/ 1 w 3022"/>
                              <a:gd name="T15" fmla="*/ 435 h 484"/>
                              <a:gd name="T16" fmla="*/ 14 w 3022"/>
                              <a:gd name="T17" fmla="*/ 469 h 484"/>
                              <a:gd name="T18" fmla="*/ 47 w 3022"/>
                              <a:gd name="T19" fmla="*/ 481 h 484"/>
                              <a:gd name="T20" fmla="*/ 113 w 3022"/>
                              <a:gd name="T21" fmla="*/ 483 h 484"/>
                              <a:gd name="T22" fmla="*/ 2908 w 3022"/>
                              <a:gd name="T23" fmla="*/ 483 h 484"/>
                              <a:gd name="T24" fmla="*/ 2973 w 3022"/>
                              <a:gd name="T25" fmla="*/ 481 h 484"/>
                              <a:gd name="T26" fmla="*/ 3007 w 3022"/>
                              <a:gd name="T27" fmla="*/ 469 h 484"/>
                              <a:gd name="T28" fmla="*/ 3019 w 3022"/>
                              <a:gd name="T29" fmla="*/ 435 h 484"/>
                              <a:gd name="T30" fmla="*/ 3021 w 3022"/>
                              <a:gd name="T31" fmla="*/ 369 h 484"/>
                              <a:gd name="T32" fmla="*/ 3021 w 3022"/>
                              <a:gd name="T33" fmla="*/ 113 h 484"/>
                              <a:gd name="T34" fmla="*/ 3019 w 3022"/>
                              <a:gd name="T35" fmla="*/ 47 h 484"/>
                              <a:gd name="T36" fmla="*/ 3007 w 3022"/>
                              <a:gd name="T37" fmla="*/ 14 h 484"/>
                              <a:gd name="T38" fmla="*/ 2973 w 3022"/>
                              <a:gd name="T39" fmla="*/ 1 h 484"/>
                              <a:gd name="T40" fmla="*/ 2908 w 3022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022" h="484">
                                <a:moveTo>
                                  <a:pt x="2908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2908" y="483"/>
                                </a:lnTo>
                                <a:lnTo>
                                  <a:pt x="2973" y="481"/>
                                </a:lnTo>
                                <a:lnTo>
                                  <a:pt x="3007" y="469"/>
                                </a:lnTo>
                                <a:lnTo>
                                  <a:pt x="3019" y="435"/>
                                </a:lnTo>
                                <a:lnTo>
                                  <a:pt x="3021" y="369"/>
                                </a:lnTo>
                                <a:lnTo>
                                  <a:pt x="3021" y="113"/>
                                </a:lnTo>
                                <a:lnTo>
                                  <a:pt x="3019" y="47"/>
                                </a:lnTo>
                                <a:lnTo>
                                  <a:pt x="3007" y="14"/>
                                </a:lnTo>
                                <a:lnTo>
                                  <a:pt x="2973" y="1"/>
                                </a:lnTo>
                                <a:lnTo>
                                  <a:pt x="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26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1117A9" w14:textId="77777777" w:rsidR="00751562" w:rsidRDefault="009639F1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ind w:left="201"/>
                                <w:rPr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4"/>
                                  <w:szCs w:val="34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A27AAE" id="Group 2" o:spid="_x0000_s1026" style="width:151.1pt;height:24.2pt;mso-position-horizontal-relative:char;mso-position-vertical-relative:line" coordsize="3022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">
                <v:shape id="Freeform 3" o:spid="_x0000_s1027" style="position:absolute;width:3022;height:484;visibility:visible;mso-wrap-style:square;v-text-anchor:top" coordsize="3022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" path="m2908,l113,,47,1,14,14,1,47,,113,,369r1,66l14,469r33,12l113,483r2795,l2973,481r34,-12l3019,435r2,-66l3021,113r-2,-66l3007,14,2973,1,2908,xe" fillcolor="#7d2673" stroked="f">
                  <v:path arrowok="t" o:connecttype="custom" o:connectlocs="2908,0;113,0;47,1;14,14;1,47;0,113;0,369;1,435;14,469;47,481;113,483;2908,483;2973,481;3007,469;3019,435;3021,369;3021,113;3019,47;3007,14;2973,1;2908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width:3022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14:paraId="501117A9" w14:textId="77777777" w:rsidR="00751562" w:rsidRDefault="009639F1">
                        <w:pPr>
                          <w:pStyle w:val="BodyText"/>
                          <w:kinsoku w:val="0"/>
                          <w:overflowPunct w:val="0"/>
                          <w:spacing w:before="22"/>
                          <w:ind w:left="201"/>
                          <w:rPr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4"/>
                            <w:szCs w:val="34"/>
                          </w:rPr>
                          <w:t>Glossary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B42526B" w14:textId="77777777" w:rsidR="00751562" w:rsidRDefault="00D60BBC">
      <w:pPr>
        <w:pStyle w:val="BodyText"/>
        <w:kinsoku w:val="0"/>
        <w:overflowPunct w:val="0"/>
        <w:spacing w:before="118"/>
        <w:ind w:left="720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0560" behindDoc="1" locked="0" layoutInCell="0" allowOverlap="1" wp14:anchorId="65713470" wp14:editId="42F5A001">
                <wp:simplePos x="0" y="0"/>
                <wp:positionH relativeFrom="page">
                  <wp:posOffset>5327650</wp:posOffset>
                </wp:positionH>
                <wp:positionV relativeFrom="paragraph">
                  <wp:posOffset>-718820</wp:posOffset>
                </wp:positionV>
                <wp:extent cx="5319395" cy="2571115"/>
                <wp:effectExtent l="0" t="0" r="0" b="0"/>
                <wp:wrapNone/>
                <wp:docPr id="11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19395" cy="2571115"/>
                          <a:chOff x="8390" y="-1132"/>
                          <a:chExt cx="8377" cy="4049"/>
                        </a:xfrm>
                      </wpg:grpSpPr>
                      <pic:pic xmlns:pic="http://schemas.openxmlformats.org/drawingml/2006/picture">
                        <pic:nvPicPr>
                          <pic:cNvPr id="11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91" y="-1132"/>
                            <a:ext cx="8380" cy="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4" name="Group 7"/>
                        <wpg:cNvGrpSpPr>
                          <a:grpSpLocks/>
                        </wpg:cNvGrpSpPr>
                        <wpg:grpSpPr bwMode="auto">
                          <a:xfrm>
                            <a:off x="9190" y="2143"/>
                            <a:ext cx="3317" cy="493"/>
                            <a:chOff x="9190" y="2143"/>
                            <a:chExt cx="3317" cy="493"/>
                          </a:xfrm>
                        </wpg:grpSpPr>
                        <wps:wsp>
                          <wps:cNvPr id="115" name="Freeform 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93 w 3317"/>
                                <a:gd name="T1" fmla="*/ 20 h 493"/>
                                <a:gd name="T2" fmla="*/ 0 w 3317"/>
                                <a:gd name="T3" fmla="*/ 20 h 493"/>
                                <a:gd name="T4" fmla="*/ 0 w 3317"/>
                                <a:gd name="T5" fmla="*/ 482 h 493"/>
                                <a:gd name="T6" fmla="*/ 224 w 3317"/>
                                <a:gd name="T7" fmla="*/ 482 h 493"/>
                                <a:gd name="T8" fmla="*/ 295 w 3317"/>
                                <a:gd name="T9" fmla="*/ 474 h 493"/>
                                <a:gd name="T10" fmla="*/ 347 w 3317"/>
                                <a:gd name="T11" fmla="*/ 449 h 493"/>
                                <a:gd name="T12" fmla="*/ 379 w 3317"/>
                                <a:gd name="T13" fmla="*/ 410 h 493"/>
                                <a:gd name="T14" fmla="*/ 381 w 3317"/>
                                <a:gd name="T15" fmla="*/ 401 h 493"/>
                                <a:gd name="T16" fmla="*/ 95 w 3317"/>
                                <a:gd name="T17" fmla="*/ 401 h 493"/>
                                <a:gd name="T18" fmla="*/ 95 w 3317"/>
                                <a:gd name="T19" fmla="*/ 289 h 493"/>
                                <a:gd name="T20" fmla="*/ 367 w 3317"/>
                                <a:gd name="T21" fmla="*/ 289 h 493"/>
                                <a:gd name="T22" fmla="*/ 361 w 3317"/>
                                <a:gd name="T23" fmla="*/ 280 h 493"/>
                                <a:gd name="T24" fmla="*/ 327 w 3317"/>
                                <a:gd name="T25" fmla="*/ 256 h 493"/>
                                <a:gd name="T26" fmla="*/ 282 w 3317"/>
                                <a:gd name="T27" fmla="*/ 242 h 493"/>
                                <a:gd name="T28" fmla="*/ 312 w 3317"/>
                                <a:gd name="T29" fmla="*/ 226 h 493"/>
                                <a:gd name="T30" fmla="*/ 332 w 3317"/>
                                <a:gd name="T31" fmla="*/ 206 h 493"/>
                                <a:gd name="T32" fmla="*/ 95 w 3317"/>
                                <a:gd name="T33" fmla="*/ 206 h 493"/>
                                <a:gd name="T34" fmla="*/ 95 w 3317"/>
                                <a:gd name="T35" fmla="*/ 101 h 493"/>
                                <a:gd name="T36" fmla="*/ 345 w 3317"/>
                                <a:gd name="T37" fmla="*/ 101 h 493"/>
                                <a:gd name="T38" fmla="*/ 342 w 3317"/>
                                <a:gd name="T39" fmla="*/ 88 h 493"/>
                                <a:gd name="T40" fmla="*/ 311 w 3317"/>
                                <a:gd name="T41" fmla="*/ 50 h 493"/>
                                <a:gd name="T42" fmla="*/ 260 w 3317"/>
                                <a:gd name="T43" fmla="*/ 27 h 493"/>
                                <a:gd name="T44" fmla="*/ 193 w 3317"/>
                                <a:gd name="T45" fmla="*/ 2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93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224" y="482"/>
                                  </a:lnTo>
                                  <a:lnTo>
                                    <a:pt x="295" y="474"/>
                                  </a:lnTo>
                                  <a:lnTo>
                                    <a:pt x="347" y="449"/>
                                  </a:lnTo>
                                  <a:lnTo>
                                    <a:pt x="379" y="410"/>
                                  </a:lnTo>
                                  <a:lnTo>
                                    <a:pt x="381" y="401"/>
                                  </a:lnTo>
                                  <a:lnTo>
                                    <a:pt x="95" y="401"/>
                                  </a:lnTo>
                                  <a:lnTo>
                                    <a:pt x="95" y="289"/>
                                  </a:lnTo>
                                  <a:lnTo>
                                    <a:pt x="367" y="289"/>
                                  </a:lnTo>
                                  <a:lnTo>
                                    <a:pt x="361" y="280"/>
                                  </a:lnTo>
                                  <a:lnTo>
                                    <a:pt x="327" y="256"/>
                                  </a:lnTo>
                                  <a:lnTo>
                                    <a:pt x="282" y="242"/>
                                  </a:lnTo>
                                  <a:lnTo>
                                    <a:pt x="312" y="226"/>
                                  </a:lnTo>
                                  <a:lnTo>
                                    <a:pt x="332" y="206"/>
                                  </a:lnTo>
                                  <a:lnTo>
                                    <a:pt x="95" y="206"/>
                                  </a:lnTo>
                                  <a:lnTo>
                                    <a:pt x="95" y="101"/>
                                  </a:lnTo>
                                  <a:lnTo>
                                    <a:pt x="345" y="101"/>
                                  </a:lnTo>
                                  <a:lnTo>
                                    <a:pt x="342" y="88"/>
                                  </a:lnTo>
                                  <a:lnTo>
                                    <a:pt x="311" y="50"/>
                                  </a:lnTo>
                                  <a:lnTo>
                                    <a:pt x="260" y="27"/>
                                  </a:lnTo>
                                  <a:lnTo>
                                    <a:pt x="193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9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67 w 3317"/>
                                <a:gd name="T1" fmla="*/ 289 h 493"/>
                                <a:gd name="T2" fmla="*/ 202 w 3317"/>
                                <a:gd name="T3" fmla="*/ 289 h 493"/>
                                <a:gd name="T4" fmla="*/ 239 w 3317"/>
                                <a:gd name="T5" fmla="*/ 292 h 493"/>
                                <a:gd name="T6" fmla="*/ 266 w 3317"/>
                                <a:gd name="T7" fmla="*/ 302 h 493"/>
                                <a:gd name="T8" fmla="*/ 282 w 3317"/>
                                <a:gd name="T9" fmla="*/ 320 h 493"/>
                                <a:gd name="T10" fmla="*/ 288 w 3317"/>
                                <a:gd name="T11" fmla="*/ 346 h 493"/>
                                <a:gd name="T12" fmla="*/ 283 w 3317"/>
                                <a:gd name="T13" fmla="*/ 371 h 493"/>
                                <a:gd name="T14" fmla="*/ 269 w 3317"/>
                                <a:gd name="T15" fmla="*/ 388 h 493"/>
                                <a:gd name="T16" fmla="*/ 245 w 3317"/>
                                <a:gd name="T17" fmla="*/ 397 h 493"/>
                                <a:gd name="T18" fmla="*/ 210 w 3317"/>
                                <a:gd name="T19" fmla="*/ 401 h 493"/>
                                <a:gd name="T20" fmla="*/ 381 w 3317"/>
                                <a:gd name="T21" fmla="*/ 401 h 493"/>
                                <a:gd name="T22" fmla="*/ 390 w 3317"/>
                                <a:gd name="T23" fmla="*/ 359 h 493"/>
                                <a:gd name="T24" fmla="*/ 382 w 3317"/>
                                <a:gd name="T25" fmla="*/ 314 h 493"/>
                                <a:gd name="T26" fmla="*/ 367 w 3317"/>
                                <a:gd name="T27" fmla="*/ 289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67" y="289"/>
                                  </a:moveTo>
                                  <a:lnTo>
                                    <a:pt x="202" y="289"/>
                                  </a:lnTo>
                                  <a:lnTo>
                                    <a:pt x="239" y="292"/>
                                  </a:lnTo>
                                  <a:lnTo>
                                    <a:pt x="266" y="302"/>
                                  </a:lnTo>
                                  <a:lnTo>
                                    <a:pt x="282" y="320"/>
                                  </a:lnTo>
                                  <a:lnTo>
                                    <a:pt x="288" y="346"/>
                                  </a:lnTo>
                                  <a:lnTo>
                                    <a:pt x="283" y="371"/>
                                  </a:lnTo>
                                  <a:lnTo>
                                    <a:pt x="269" y="388"/>
                                  </a:lnTo>
                                  <a:lnTo>
                                    <a:pt x="245" y="397"/>
                                  </a:lnTo>
                                  <a:lnTo>
                                    <a:pt x="210" y="401"/>
                                  </a:lnTo>
                                  <a:lnTo>
                                    <a:pt x="381" y="401"/>
                                  </a:lnTo>
                                  <a:lnTo>
                                    <a:pt x="390" y="359"/>
                                  </a:lnTo>
                                  <a:lnTo>
                                    <a:pt x="382" y="314"/>
                                  </a:lnTo>
                                  <a:lnTo>
                                    <a:pt x="367" y="2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0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45 w 3317"/>
                                <a:gd name="T1" fmla="*/ 101 h 493"/>
                                <a:gd name="T2" fmla="*/ 179 w 3317"/>
                                <a:gd name="T3" fmla="*/ 101 h 493"/>
                                <a:gd name="T4" fmla="*/ 211 w 3317"/>
                                <a:gd name="T5" fmla="*/ 104 h 493"/>
                                <a:gd name="T6" fmla="*/ 235 w 3317"/>
                                <a:gd name="T7" fmla="*/ 113 h 493"/>
                                <a:gd name="T8" fmla="*/ 249 w 3317"/>
                                <a:gd name="T9" fmla="*/ 129 h 493"/>
                                <a:gd name="T10" fmla="*/ 255 w 3317"/>
                                <a:gd name="T11" fmla="*/ 154 h 493"/>
                                <a:gd name="T12" fmla="*/ 249 w 3317"/>
                                <a:gd name="T13" fmla="*/ 178 h 493"/>
                                <a:gd name="T14" fmla="*/ 234 w 3317"/>
                                <a:gd name="T15" fmla="*/ 194 h 493"/>
                                <a:gd name="T16" fmla="*/ 209 w 3317"/>
                                <a:gd name="T17" fmla="*/ 203 h 493"/>
                                <a:gd name="T18" fmla="*/ 177 w 3317"/>
                                <a:gd name="T19" fmla="*/ 206 h 493"/>
                                <a:gd name="T20" fmla="*/ 332 w 3317"/>
                                <a:gd name="T21" fmla="*/ 206 h 493"/>
                                <a:gd name="T22" fmla="*/ 334 w 3317"/>
                                <a:gd name="T23" fmla="*/ 204 h 493"/>
                                <a:gd name="T24" fmla="*/ 348 w 3317"/>
                                <a:gd name="T25" fmla="*/ 176 h 493"/>
                                <a:gd name="T26" fmla="*/ 353 w 3317"/>
                                <a:gd name="T27" fmla="*/ 143 h 493"/>
                                <a:gd name="T28" fmla="*/ 345 w 3317"/>
                                <a:gd name="T29" fmla="*/ 101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45" y="101"/>
                                  </a:moveTo>
                                  <a:lnTo>
                                    <a:pt x="179" y="101"/>
                                  </a:lnTo>
                                  <a:lnTo>
                                    <a:pt x="211" y="104"/>
                                  </a:lnTo>
                                  <a:lnTo>
                                    <a:pt x="235" y="113"/>
                                  </a:lnTo>
                                  <a:lnTo>
                                    <a:pt x="249" y="129"/>
                                  </a:lnTo>
                                  <a:lnTo>
                                    <a:pt x="255" y="154"/>
                                  </a:lnTo>
                                  <a:lnTo>
                                    <a:pt x="249" y="178"/>
                                  </a:lnTo>
                                  <a:lnTo>
                                    <a:pt x="234" y="194"/>
                                  </a:lnTo>
                                  <a:lnTo>
                                    <a:pt x="209" y="203"/>
                                  </a:lnTo>
                                  <a:lnTo>
                                    <a:pt x="177" y="206"/>
                                  </a:lnTo>
                                  <a:lnTo>
                                    <a:pt x="332" y="206"/>
                                  </a:lnTo>
                                  <a:lnTo>
                                    <a:pt x="334" y="204"/>
                                  </a:lnTo>
                                  <a:lnTo>
                                    <a:pt x="348" y="176"/>
                                  </a:lnTo>
                                  <a:lnTo>
                                    <a:pt x="353" y="143"/>
                                  </a:lnTo>
                                  <a:lnTo>
                                    <a:pt x="345" y="1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1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641 w 3317"/>
                                <a:gd name="T1" fmla="*/ 117 h 493"/>
                                <a:gd name="T2" fmla="*/ 565 w 3317"/>
                                <a:gd name="T3" fmla="*/ 131 h 493"/>
                                <a:gd name="T4" fmla="*/ 505 w 3317"/>
                                <a:gd name="T5" fmla="*/ 171 h 493"/>
                                <a:gd name="T6" fmla="*/ 465 w 3317"/>
                                <a:gd name="T7" fmla="*/ 230 h 493"/>
                                <a:gd name="T8" fmla="*/ 451 w 3317"/>
                                <a:gd name="T9" fmla="*/ 305 h 493"/>
                                <a:gd name="T10" fmla="*/ 465 w 3317"/>
                                <a:gd name="T11" fmla="*/ 380 h 493"/>
                                <a:gd name="T12" fmla="*/ 505 w 3317"/>
                                <a:gd name="T13" fmla="*/ 439 h 493"/>
                                <a:gd name="T14" fmla="*/ 565 w 3317"/>
                                <a:gd name="T15" fmla="*/ 478 h 493"/>
                                <a:gd name="T16" fmla="*/ 641 w 3317"/>
                                <a:gd name="T17" fmla="*/ 492 h 493"/>
                                <a:gd name="T18" fmla="*/ 718 w 3317"/>
                                <a:gd name="T19" fmla="*/ 478 h 493"/>
                                <a:gd name="T20" fmla="*/ 779 w 3317"/>
                                <a:gd name="T21" fmla="*/ 439 h 493"/>
                                <a:gd name="T22" fmla="*/ 802 w 3317"/>
                                <a:gd name="T23" fmla="*/ 405 h 493"/>
                                <a:gd name="T24" fmla="*/ 641 w 3317"/>
                                <a:gd name="T25" fmla="*/ 405 h 493"/>
                                <a:gd name="T26" fmla="*/ 601 w 3317"/>
                                <a:gd name="T27" fmla="*/ 397 h 493"/>
                                <a:gd name="T28" fmla="*/ 570 w 3317"/>
                                <a:gd name="T29" fmla="*/ 376 h 493"/>
                                <a:gd name="T30" fmla="*/ 550 w 3317"/>
                                <a:gd name="T31" fmla="*/ 345 h 493"/>
                                <a:gd name="T32" fmla="*/ 543 w 3317"/>
                                <a:gd name="T33" fmla="*/ 305 h 493"/>
                                <a:gd name="T34" fmla="*/ 550 w 3317"/>
                                <a:gd name="T35" fmla="*/ 266 h 493"/>
                                <a:gd name="T36" fmla="*/ 570 w 3317"/>
                                <a:gd name="T37" fmla="*/ 233 h 493"/>
                                <a:gd name="T38" fmla="*/ 601 w 3317"/>
                                <a:gd name="T39" fmla="*/ 212 h 493"/>
                                <a:gd name="T40" fmla="*/ 641 w 3317"/>
                                <a:gd name="T41" fmla="*/ 204 h 493"/>
                                <a:gd name="T42" fmla="*/ 801 w 3317"/>
                                <a:gd name="T43" fmla="*/ 204 h 493"/>
                                <a:gd name="T44" fmla="*/ 779 w 3317"/>
                                <a:gd name="T45" fmla="*/ 171 h 493"/>
                                <a:gd name="T46" fmla="*/ 718 w 3317"/>
                                <a:gd name="T47" fmla="*/ 131 h 493"/>
                                <a:gd name="T48" fmla="*/ 641 w 3317"/>
                                <a:gd name="T49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641" y="117"/>
                                  </a:moveTo>
                                  <a:lnTo>
                                    <a:pt x="565" y="131"/>
                                  </a:lnTo>
                                  <a:lnTo>
                                    <a:pt x="505" y="171"/>
                                  </a:lnTo>
                                  <a:lnTo>
                                    <a:pt x="465" y="230"/>
                                  </a:lnTo>
                                  <a:lnTo>
                                    <a:pt x="451" y="305"/>
                                  </a:lnTo>
                                  <a:lnTo>
                                    <a:pt x="465" y="380"/>
                                  </a:lnTo>
                                  <a:lnTo>
                                    <a:pt x="505" y="439"/>
                                  </a:lnTo>
                                  <a:lnTo>
                                    <a:pt x="565" y="478"/>
                                  </a:lnTo>
                                  <a:lnTo>
                                    <a:pt x="641" y="492"/>
                                  </a:lnTo>
                                  <a:lnTo>
                                    <a:pt x="718" y="478"/>
                                  </a:lnTo>
                                  <a:lnTo>
                                    <a:pt x="779" y="439"/>
                                  </a:lnTo>
                                  <a:lnTo>
                                    <a:pt x="802" y="405"/>
                                  </a:lnTo>
                                  <a:lnTo>
                                    <a:pt x="641" y="405"/>
                                  </a:lnTo>
                                  <a:lnTo>
                                    <a:pt x="601" y="397"/>
                                  </a:lnTo>
                                  <a:lnTo>
                                    <a:pt x="570" y="376"/>
                                  </a:lnTo>
                                  <a:lnTo>
                                    <a:pt x="550" y="345"/>
                                  </a:lnTo>
                                  <a:lnTo>
                                    <a:pt x="543" y="305"/>
                                  </a:lnTo>
                                  <a:lnTo>
                                    <a:pt x="550" y="266"/>
                                  </a:lnTo>
                                  <a:lnTo>
                                    <a:pt x="570" y="233"/>
                                  </a:lnTo>
                                  <a:lnTo>
                                    <a:pt x="601" y="212"/>
                                  </a:lnTo>
                                  <a:lnTo>
                                    <a:pt x="641" y="204"/>
                                  </a:lnTo>
                                  <a:lnTo>
                                    <a:pt x="801" y="204"/>
                                  </a:lnTo>
                                  <a:lnTo>
                                    <a:pt x="779" y="171"/>
                                  </a:lnTo>
                                  <a:lnTo>
                                    <a:pt x="718" y="131"/>
                                  </a:lnTo>
                                  <a:lnTo>
                                    <a:pt x="641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2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801 w 3317"/>
                                <a:gd name="T1" fmla="*/ 204 h 493"/>
                                <a:gd name="T2" fmla="*/ 641 w 3317"/>
                                <a:gd name="T3" fmla="*/ 204 h 493"/>
                                <a:gd name="T4" fmla="*/ 682 w 3317"/>
                                <a:gd name="T5" fmla="*/ 212 h 493"/>
                                <a:gd name="T6" fmla="*/ 714 w 3317"/>
                                <a:gd name="T7" fmla="*/ 233 h 493"/>
                                <a:gd name="T8" fmla="*/ 734 w 3317"/>
                                <a:gd name="T9" fmla="*/ 266 h 493"/>
                                <a:gd name="T10" fmla="*/ 741 w 3317"/>
                                <a:gd name="T11" fmla="*/ 305 h 493"/>
                                <a:gd name="T12" fmla="*/ 734 w 3317"/>
                                <a:gd name="T13" fmla="*/ 345 h 493"/>
                                <a:gd name="T14" fmla="*/ 714 w 3317"/>
                                <a:gd name="T15" fmla="*/ 376 h 493"/>
                                <a:gd name="T16" fmla="*/ 682 w 3317"/>
                                <a:gd name="T17" fmla="*/ 397 h 493"/>
                                <a:gd name="T18" fmla="*/ 641 w 3317"/>
                                <a:gd name="T19" fmla="*/ 405 h 493"/>
                                <a:gd name="T20" fmla="*/ 802 w 3317"/>
                                <a:gd name="T21" fmla="*/ 405 h 493"/>
                                <a:gd name="T22" fmla="*/ 819 w 3317"/>
                                <a:gd name="T23" fmla="*/ 380 h 493"/>
                                <a:gd name="T24" fmla="*/ 833 w 3317"/>
                                <a:gd name="T25" fmla="*/ 305 h 493"/>
                                <a:gd name="T26" fmla="*/ 819 w 3317"/>
                                <a:gd name="T27" fmla="*/ 230 h 493"/>
                                <a:gd name="T28" fmla="*/ 801 w 3317"/>
                                <a:gd name="T29" fmla="*/ 204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801" y="204"/>
                                  </a:moveTo>
                                  <a:lnTo>
                                    <a:pt x="641" y="204"/>
                                  </a:lnTo>
                                  <a:lnTo>
                                    <a:pt x="682" y="212"/>
                                  </a:lnTo>
                                  <a:lnTo>
                                    <a:pt x="714" y="233"/>
                                  </a:lnTo>
                                  <a:lnTo>
                                    <a:pt x="734" y="266"/>
                                  </a:lnTo>
                                  <a:lnTo>
                                    <a:pt x="741" y="305"/>
                                  </a:lnTo>
                                  <a:lnTo>
                                    <a:pt x="734" y="345"/>
                                  </a:lnTo>
                                  <a:lnTo>
                                    <a:pt x="714" y="376"/>
                                  </a:lnTo>
                                  <a:lnTo>
                                    <a:pt x="682" y="397"/>
                                  </a:lnTo>
                                  <a:lnTo>
                                    <a:pt x="641" y="405"/>
                                  </a:lnTo>
                                  <a:lnTo>
                                    <a:pt x="802" y="405"/>
                                  </a:lnTo>
                                  <a:lnTo>
                                    <a:pt x="819" y="380"/>
                                  </a:lnTo>
                                  <a:lnTo>
                                    <a:pt x="833" y="305"/>
                                  </a:lnTo>
                                  <a:lnTo>
                                    <a:pt x="819" y="230"/>
                                  </a:lnTo>
                                  <a:lnTo>
                                    <a:pt x="801" y="2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3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086 w 3317"/>
                                <a:gd name="T1" fmla="*/ 117 h 493"/>
                                <a:gd name="T2" fmla="*/ 1010 w 3317"/>
                                <a:gd name="T3" fmla="*/ 131 h 493"/>
                                <a:gd name="T4" fmla="*/ 950 w 3317"/>
                                <a:gd name="T5" fmla="*/ 171 h 493"/>
                                <a:gd name="T6" fmla="*/ 910 w 3317"/>
                                <a:gd name="T7" fmla="*/ 230 h 493"/>
                                <a:gd name="T8" fmla="*/ 896 w 3317"/>
                                <a:gd name="T9" fmla="*/ 305 h 493"/>
                                <a:gd name="T10" fmla="*/ 910 w 3317"/>
                                <a:gd name="T11" fmla="*/ 380 h 493"/>
                                <a:gd name="T12" fmla="*/ 950 w 3317"/>
                                <a:gd name="T13" fmla="*/ 439 h 493"/>
                                <a:gd name="T14" fmla="*/ 1010 w 3317"/>
                                <a:gd name="T15" fmla="*/ 478 h 493"/>
                                <a:gd name="T16" fmla="*/ 1086 w 3317"/>
                                <a:gd name="T17" fmla="*/ 492 h 493"/>
                                <a:gd name="T18" fmla="*/ 1163 w 3317"/>
                                <a:gd name="T19" fmla="*/ 478 h 493"/>
                                <a:gd name="T20" fmla="*/ 1224 w 3317"/>
                                <a:gd name="T21" fmla="*/ 439 h 493"/>
                                <a:gd name="T22" fmla="*/ 1247 w 3317"/>
                                <a:gd name="T23" fmla="*/ 405 h 493"/>
                                <a:gd name="T24" fmla="*/ 1086 w 3317"/>
                                <a:gd name="T25" fmla="*/ 405 h 493"/>
                                <a:gd name="T26" fmla="*/ 1046 w 3317"/>
                                <a:gd name="T27" fmla="*/ 397 h 493"/>
                                <a:gd name="T28" fmla="*/ 1015 w 3317"/>
                                <a:gd name="T29" fmla="*/ 376 h 493"/>
                                <a:gd name="T30" fmla="*/ 995 w 3317"/>
                                <a:gd name="T31" fmla="*/ 345 h 493"/>
                                <a:gd name="T32" fmla="*/ 988 w 3317"/>
                                <a:gd name="T33" fmla="*/ 305 h 493"/>
                                <a:gd name="T34" fmla="*/ 995 w 3317"/>
                                <a:gd name="T35" fmla="*/ 266 h 493"/>
                                <a:gd name="T36" fmla="*/ 1015 w 3317"/>
                                <a:gd name="T37" fmla="*/ 233 h 493"/>
                                <a:gd name="T38" fmla="*/ 1046 w 3317"/>
                                <a:gd name="T39" fmla="*/ 212 h 493"/>
                                <a:gd name="T40" fmla="*/ 1086 w 3317"/>
                                <a:gd name="T41" fmla="*/ 204 h 493"/>
                                <a:gd name="T42" fmla="*/ 1246 w 3317"/>
                                <a:gd name="T43" fmla="*/ 204 h 493"/>
                                <a:gd name="T44" fmla="*/ 1224 w 3317"/>
                                <a:gd name="T45" fmla="*/ 171 h 493"/>
                                <a:gd name="T46" fmla="*/ 1163 w 3317"/>
                                <a:gd name="T47" fmla="*/ 131 h 493"/>
                                <a:gd name="T48" fmla="*/ 1086 w 3317"/>
                                <a:gd name="T49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086" y="117"/>
                                  </a:moveTo>
                                  <a:lnTo>
                                    <a:pt x="1010" y="131"/>
                                  </a:lnTo>
                                  <a:lnTo>
                                    <a:pt x="950" y="171"/>
                                  </a:lnTo>
                                  <a:lnTo>
                                    <a:pt x="910" y="230"/>
                                  </a:lnTo>
                                  <a:lnTo>
                                    <a:pt x="896" y="305"/>
                                  </a:lnTo>
                                  <a:lnTo>
                                    <a:pt x="910" y="380"/>
                                  </a:lnTo>
                                  <a:lnTo>
                                    <a:pt x="950" y="439"/>
                                  </a:lnTo>
                                  <a:lnTo>
                                    <a:pt x="1010" y="478"/>
                                  </a:lnTo>
                                  <a:lnTo>
                                    <a:pt x="1086" y="492"/>
                                  </a:lnTo>
                                  <a:lnTo>
                                    <a:pt x="1163" y="478"/>
                                  </a:lnTo>
                                  <a:lnTo>
                                    <a:pt x="1224" y="439"/>
                                  </a:lnTo>
                                  <a:lnTo>
                                    <a:pt x="1247" y="405"/>
                                  </a:lnTo>
                                  <a:lnTo>
                                    <a:pt x="1086" y="405"/>
                                  </a:lnTo>
                                  <a:lnTo>
                                    <a:pt x="1046" y="397"/>
                                  </a:lnTo>
                                  <a:lnTo>
                                    <a:pt x="1015" y="376"/>
                                  </a:lnTo>
                                  <a:lnTo>
                                    <a:pt x="995" y="345"/>
                                  </a:lnTo>
                                  <a:lnTo>
                                    <a:pt x="988" y="305"/>
                                  </a:lnTo>
                                  <a:lnTo>
                                    <a:pt x="995" y="266"/>
                                  </a:lnTo>
                                  <a:lnTo>
                                    <a:pt x="1015" y="233"/>
                                  </a:lnTo>
                                  <a:lnTo>
                                    <a:pt x="1046" y="212"/>
                                  </a:lnTo>
                                  <a:lnTo>
                                    <a:pt x="1086" y="204"/>
                                  </a:lnTo>
                                  <a:lnTo>
                                    <a:pt x="1246" y="204"/>
                                  </a:lnTo>
                                  <a:lnTo>
                                    <a:pt x="1224" y="171"/>
                                  </a:lnTo>
                                  <a:lnTo>
                                    <a:pt x="1163" y="131"/>
                                  </a:lnTo>
                                  <a:lnTo>
                                    <a:pt x="1086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4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246 w 3317"/>
                                <a:gd name="T1" fmla="*/ 204 h 493"/>
                                <a:gd name="T2" fmla="*/ 1086 w 3317"/>
                                <a:gd name="T3" fmla="*/ 204 h 493"/>
                                <a:gd name="T4" fmla="*/ 1127 w 3317"/>
                                <a:gd name="T5" fmla="*/ 212 h 493"/>
                                <a:gd name="T6" fmla="*/ 1159 w 3317"/>
                                <a:gd name="T7" fmla="*/ 233 h 493"/>
                                <a:gd name="T8" fmla="*/ 1179 w 3317"/>
                                <a:gd name="T9" fmla="*/ 266 h 493"/>
                                <a:gd name="T10" fmla="*/ 1186 w 3317"/>
                                <a:gd name="T11" fmla="*/ 305 h 493"/>
                                <a:gd name="T12" fmla="*/ 1179 w 3317"/>
                                <a:gd name="T13" fmla="*/ 345 h 493"/>
                                <a:gd name="T14" fmla="*/ 1159 w 3317"/>
                                <a:gd name="T15" fmla="*/ 376 h 493"/>
                                <a:gd name="T16" fmla="*/ 1127 w 3317"/>
                                <a:gd name="T17" fmla="*/ 397 h 493"/>
                                <a:gd name="T18" fmla="*/ 1086 w 3317"/>
                                <a:gd name="T19" fmla="*/ 405 h 493"/>
                                <a:gd name="T20" fmla="*/ 1247 w 3317"/>
                                <a:gd name="T21" fmla="*/ 405 h 493"/>
                                <a:gd name="T22" fmla="*/ 1264 w 3317"/>
                                <a:gd name="T23" fmla="*/ 380 h 493"/>
                                <a:gd name="T24" fmla="*/ 1278 w 3317"/>
                                <a:gd name="T25" fmla="*/ 305 h 493"/>
                                <a:gd name="T26" fmla="*/ 1264 w 3317"/>
                                <a:gd name="T27" fmla="*/ 230 h 493"/>
                                <a:gd name="T28" fmla="*/ 1246 w 3317"/>
                                <a:gd name="T29" fmla="*/ 204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246" y="204"/>
                                  </a:moveTo>
                                  <a:lnTo>
                                    <a:pt x="1086" y="204"/>
                                  </a:lnTo>
                                  <a:lnTo>
                                    <a:pt x="1127" y="212"/>
                                  </a:lnTo>
                                  <a:lnTo>
                                    <a:pt x="1159" y="233"/>
                                  </a:lnTo>
                                  <a:lnTo>
                                    <a:pt x="1179" y="266"/>
                                  </a:lnTo>
                                  <a:lnTo>
                                    <a:pt x="1186" y="305"/>
                                  </a:lnTo>
                                  <a:lnTo>
                                    <a:pt x="1179" y="345"/>
                                  </a:lnTo>
                                  <a:lnTo>
                                    <a:pt x="1159" y="376"/>
                                  </a:lnTo>
                                  <a:lnTo>
                                    <a:pt x="1127" y="397"/>
                                  </a:lnTo>
                                  <a:lnTo>
                                    <a:pt x="1086" y="405"/>
                                  </a:lnTo>
                                  <a:lnTo>
                                    <a:pt x="1247" y="405"/>
                                  </a:lnTo>
                                  <a:lnTo>
                                    <a:pt x="1264" y="380"/>
                                  </a:lnTo>
                                  <a:lnTo>
                                    <a:pt x="1278" y="305"/>
                                  </a:lnTo>
                                  <a:lnTo>
                                    <a:pt x="1264" y="230"/>
                                  </a:lnTo>
                                  <a:lnTo>
                                    <a:pt x="1246" y="2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5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460 w 3317"/>
                                <a:gd name="T1" fmla="*/ 0 h 493"/>
                                <a:gd name="T2" fmla="*/ 1365 w 3317"/>
                                <a:gd name="T3" fmla="*/ 0 h 493"/>
                                <a:gd name="T4" fmla="*/ 1365 w 3317"/>
                                <a:gd name="T5" fmla="*/ 482 h 493"/>
                                <a:gd name="T6" fmla="*/ 1460 w 3317"/>
                                <a:gd name="T7" fmla="*/ 482 h 493"/>
                                <a:gd name="T8" fmla="*/ 1460 w 3317"/>
                                <a:gd name="T9" fmla="*/ 344 h 493"/>
                                <a:gd name="T10" fmla="*/ 1479 w 3317"/>
                                <a:gd name="T11" fmla="*/ 343 h 493"/>
                                <a:gd name="T12" fmla="*/ 1497 w 3317"/>
                                <a:gd name="T13" fmla="*/ 342 h 493"/>
                                <a:gd name="T14" fmla="*/ 1515 w 3317"/>
                                <a:gd name="T15" fmla="*/ 340 h 493"/>
                                <a:gd name="T16" fmla="*/ 1532 w 3317"/>
                                <a:gd name="T17" fmla="*/ 337 h 493"/>
                                <a:gd name="T18" fmla="*/ 1636 w 3317"/>
                                <a:gd name="T19" fmla="*/ 337 h 493"/>
                                <a:gd name="T20" fmla="*/ 1615 w 3317"/>
                                <a:gd name="T21" fmla="*/ 305 h 493"/>
                                <a:gd name="T22" fmla="*/ 1651 w 3317"/>
                                <a:gd name="T23" fmla="*/ 275 h 493"/>
                                <a:gd name="T24" fmla="*/ 1662 w 3317"/>
                                <a:gd name="T25" fmla="*/ 259 h 493"/>
                                <a:gd name="T26" fmla="*/ 1460 w 3317"/>
                                <a:gd name="T27" fmla="*/ 259 h 493"/>
                                <a:gd name="T28" fmla="*/ 1460 w 3317"/>
                                <a:gd name="T29" fmla="*/ 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460" y="0"/>
                                  </a:moveTo>
                                  <a:lnTo>
                                    <a:pt x="1365" y="0"/>
                                  </a:lnTo>
                                  <a:lnTo>
                                    <a:pt x="1365" y="482"/>
                                  </a:lnTo>
                                  <a:lnTo>
                                    <a:pt x="1460" y="482"/>
                                  </a:lnTo>
                                  <a:lnTo>
                                    <a:pt x="1460" y="344"/>
                                  </a:lnTo>
                                  <a:lnTo>
                                    <a:pt x="1479" y="343"/>
                                  </a:lnTo>
                                  <a:lnTo>
                                    <a:pt x="1497" y="342"/>
                                  </a:lnTo>
                                  <a:lnTo>
                                    <a:pt x="1515" y="340"/>
                                  </a:lnTo>
                                  <a:lnTo>
                                    <a:pt x="1532" y="337"/>
                                  </a:lnTo>
                                  <a:lnTo>
                                    <a:pt x="1636" y="337"/>
                                  </a:lnTo>
                                  <a:lnTo>
                                    <a:pt x="1615" y="305"/>
                                  </a:lnTo>
                                  <a:lnTo>
                                    <a:pt x="1651" y="275"/>
                                  </a:lnTo>
                                  <a:lnTo>
                                    <a:pt x="1662" y="259"/>
                                  </a:lnTo>
                                  <a:lnTo>
                                    <a:pt x="1460" y="259"/>
                                  </a:lnTo>
                                  <a:lnTo>
                                    <a:pt x="14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16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636 w 3317"/>
                                <a:gd name="T1" fmla="*/ 337 h 493"/>
                                <a:gd name="T2" fmla="*/ 1532 w 3317"/>
                                <a:gd name="T3" fmla="*/ 337 h 493"/>
                                <a:gd name="T4" fmla="*/ 1619 w 3317"/>
                                <a:gd name="T5" fmla="*/ 482 h 493"/>
                                <a:gd name="T6" fmla="*/ 1721 w 3317"/>
                                <a:gd name="T7" fmla="*/ 482 h 493"/>
                                <a:gd name="T8" fmla="*/ 1721 w 3317"/>
                                <a:gd name="T9" fmla="*/ 467 h 493"/>
                                <a:gd name="T10" fmla="*/ 1636 w 3317"/>
                                <a:gd name="T11" fmla="*/ 33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636" y="337"/>
                                  </a:moveTo>
                                  <a:lnTo>
                                    <a:pt x="1532" y="337"/>
                                  </a:lnTo>
                                  <a:lnTo>
                                    <a:pt x="1619" y="482"/>
                                  </a:lnTo>
                                  <a:lnTo>
                                    <a:pt x="1721" y="482"/>
                                  </a:lnTo>
                                  <a:lnTo>
                                    <a:pt x="1721" y="467"/>
                                  </a:lnTo>
                                  <a:lnTo>
                                    <a:pt x="1636" y="3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17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712 w 3317"/>
                                <a:gd name="T1" fmla="*/ 127 h 493"/>
                                <a:gd name="T2" fmla="*/ 1617 w 3317"/>
                                <a:gd name="T3" fmla="*/ 127 h 493"/>
                                <a:gd name="T4" fmla="*/ 1594 w 3317"/>
                                <a:gd name="T5" fmla="*/ 196 h 493"/>
                                <a:gd name="T6" fmla="*/ 1560 w 3317"/>
                                <a:gd name="T7" fmla="*/ 236 h 493"/>
                                <a:gd name="T8" fmla="*/ 1515 w 3317"/>
                                <a:gd name="T9" fmla="*/ 255 h 493"/>
                                <a:gd name="T10" fmla="*/ 1460 w 3317"/>
                                <a:gd name="T11" fmla="*/ 259 h 493"/>
                                <a:gd name="T12" fmla="*/ 1662 w 3317"/>
                                <a:gd name="T13" fmla="*/ 259 h 493"/>
                                <a:gd name="T14" fmla="*/ 1678 w 3317"/>
                                <a:gd name="T15" fmla="*/ 235 h 493"/>
                                <a:gd name="T16" fmla="*/ 1699 w 3317"/>
                                <a:gd name="T17" fmla="*/ 186 h 493"/>
                                <a:gd name="T18" fmla="*/ 1712 w 3317"/>
                                <a:gd name="T19" fmla="*/ 12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712" y="127"/>
                                  </a:moveTo>
                                  <a:lnTo>
                                    <a:pt x="1617" y="127"/>
                                  </a:lnTo>
                                  <a:lnTo>
                                    <a:pt x="1594" y="196"/>
                                  </a:lnTo>
                                  <a:lnTo>
                                    <a:pt x="1560" y="236"/>
                                  </a:lnTo>
                                  <a:lnTo>
                                    <a:pt x="1515" y="255"/>
                                  </a:lnTo>
                                  <a:lnTo>
                                    <a:pt x="1460" y="259"/>
                                  </a:lnTo>
                                  <a:lnTo>
                                    <a:pt x="1662" y="259"/>
                                  </a:lnTo>
                                  <a:lnTo>
                                    <a:pt x="1678" y="235"/>
                                  </a:lnTo>
                                  <a:lnTo>
                                    <a:pt x="1699" y="186"/>
                                  </a:lnTo>
                                  <a:lnTo>
                                    <a:pt x="1712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894 w 3317"/>
                                <a:gd name="T1" fmla="*/ 0 h 493"/>
                                <a:gd name="T2" fmla="*/ 1799 w 3317"/>
                                <a:gd name="T3" fmla="*/ 0 h 493"/>
                                <a:gd name="T4" fmla="*/ 1799 w 3317"/>
                                <a:gd name="T5" fmla="*/ 393 h 493"/>
                                <a:gd name="T6" fmla="*/ 1805 w 3317"/>
                                <a:gd name="T7" fmla="*/ 438 h 493"/>
                                <a:gd name="T8" fmla="*/ 1822 w 3317"/>
                                <a:gd name="T9" fmla="*/ 467 h 493"/>
                                <a:gd name="T10" fmla="*/ 1850 w 3317"/>
                                <a:gd name="T11" fmla="*/ 484 h 493"/>
                                <a:gd name="T12" fmla="*/ 1886 w 3317"/>
                                <a:gd name="T13" fmla="*/ 489 h 493"/>
                                <a:gd name="T14" fmla="*/ 1910 w 3317"/>
                                <a:gd name="T15" fmla="*/ 488 h 493"/>
                                <a:gd name="T16" fmla="*/ 1932 w 3317"/>
                                <a:gd name="T17" fmla="*/ 484 h 493"/>
                                <a:gd name="T18" fmla="*/ 1951 w 3317"/>
                                <a:gd name="T19" fmla="*/ 479 h 493"/>
                                <a:gd name="T20" fmla="*/ 1966 w 3317"/>
                                <a:gd name="T21" fmla="*/ 473 h 493"/>
                                <a:gd name="T22" fmla="*/ 1962 w 3317"/>
                                <a:gd name="T23" fmla="*/ 409 h 493"/>
                                <a:gd name="T24" fmla="*/ 1923 w 3317"/>
                                <a:gd name="T25" fmla="*/ 409 h 493"/>
                                <a:gd name="T26" fmla="*/ 1910 w 3317"/>
                                <a:gd name="T27" fmla="*/ 406 h 493"/>
                                <a:gd name="T28" fmla="*/ 1901 w 3317"/>
                                <a:gd name="T29" fmla="*/ 399 h 493"/>
                                <a:gd name="T30" fmla="*/ 1896 w 3317"/>
                                <a:gd name="T31" fmla="*/ 386 h 493"/>
                                <a:gd name="T32" fmla="*/ 1894 w 3317"/>
                                <a:gd name="T33" fmla="*/ 370 h 493"/>
                                <a:gd name="T34" fmla="*/ 1894 w 3317"/>
                                <a:gd name="T35" fmla="*/ 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894" y="0"/>
                                  </a:moveTo>
                                  <a:lnTo>
                                    <a:pt x="1799" y="0"/>
                                  </a:lnTo>
                                  <a:lnTo>
                                    <a:pt x="1799" y="393"/>
                                  </a:lnTo>
                                  <a:lnTo>
                                    <a:pt x="1805" y="438"/>
                                  </a:lnTo>
                                  <a:lnTo>
                                    <a:pt x="1822" y="467"/>
                                  </a:lnTo>
                                  <a:lnTo>
                                    <a:pt x="1850" y="484"/>
                                  </a:lnTo>
                                  <a:lnTo>
                                    <a:pt x="1886" y="489"/>
                                  </a:lnTo>
                                  <a:lnTo>
                                    <a:pt x="1910" y="488"/>
                                  </a:lnTo>
                                  <a:lnTo>
                                    <a:pt x="1932" y="484"/>
                                  </a:lnTo>
                                  <a:lnTo>
                                    <a:pt x="1951" y="479"/>
                                  </a:lnTo>
                                  <a:lnTo>
                                    <a:pt x="1966" y="473"/>
                                  </a:lnTo>
                                  <a:lnTo>
                                    <a:pt x="1962" y="409"/>
                                  </a:lnTo>
                                  <a:lnTo>
                                    <a:pt x="1923" y="409"/>
                                  </a:lnTo>
                                  <a:lnTo>
                                    <a:pt x="1910" y="406"/>
                                  </a:lnTo>
                                  <a:lnTo>
                                    <a:pt x="1901" y="399"/>
                                  </a:lnTo>
                                  <a:lnTo>
                                    <a:pt x="1896" y="386"/>
                                  </a:lnTo>
                                  <a:lnTo>
                                    <a:pt x="1894" y="370"/>
                                  </a:lnTo>
                                  <a:lnTo>
                                    <a:pt x="18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9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961 w 3317"/>
                                <a:gd name="T1" fmla="*/ 398 h 493"/>
                                <a:gd name="T2" fmla="*/ 1949 w 3317"/>
                                <a:gd name="T3" fmla="*/ 404 h 493"/>
                                <a:gd name="T4" fmla="*/ 1937 w 3317"/>
                                <a:gd name="T5" fmla="*/ 409 h 493"/>
                                <a:gd name="T6" fmla="*/ 1962 w 3317"/>
                                <a:gd name="T7" fmla="*/ 409 h 493"/>
                                <a:gd name="T8" fmla="*/ 1961 w 3317"/>
                                <a:gd name="T9" fmla="*/ 398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961" y="398"/>
                                  </a:moveTo>
                                  <a:lnTo>
                                    <a:pt x="1949" y="404"/>
                                  </a:lnTo>
                                  <a:lnTo>
                                    <a:pt x="1937" y="409"/>
                                  </a:lnTo>
                                  <a:lnTo>
                                    <a:pt x="1962" y="409"/>
                                  </a:lnTo>
                                  <a:lnTo>
                                    <a:pt x="1961" y="3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20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201 w 3317"/>
                                <a:gd name="T1" fmla="*/ 117 h 493"/>
                                <a:gd name="T2" fmla="*/ 2123 w 3317"/>
                                <a:gd name="T3" fmla="*/ 132 h 493"/>
                                <a:gd name="T4" fmla="*/ 2064 w 3317"/>
                                <a:gd name="T5" fmla="*/ 172 h 493"/>
                                <a:gd name="T6" fmla="*/ 2026 w 3317"/>
                                <a:gd name="T7" fmla="*/ 231 h 493"/>
                                <a:gd name="T8" fmla="*/ 2013 w 3317"/>
                                <a:gd name="T9" fmla="*/ 305 h 493"/>
                                <a:gd name="T10" fmla="*/ 2024 w 3317"/>
                                <a:gd name="T11" fmla="*/ 379 h 493"/>
                                <a:gd name="T12" fmla="*/ 2060 w 3317"/>
                                <a:gd name="T13" fmla="*/ 438 h 493"/>
                                <a:gd name="T14" fmla="*/ 2120 w 3317"/>
                                <a:gd name="T15" fmla="*/ 477 h 493"/>
                                <a:gd name="T16" fmla="*/ 2207 w 3317"/>
                                <a:gd name="T17" fmla="*/ 492 h 493"/>
                                <a:gd name="T18" fmla="*/ 2250 w 3317"/>
                                <a:gd name="T19" fmla="*/ 488 h 493"/>
                                <a:gd name="T20" fmla="*/ 2290 w 3317"/>
                                <a:gd name="T21" fmla="*/ 479 h 493"/>
                                <a:gd name="T22" fmla="*/ 2326 w 3317"/>
                                <a:gd name="T23" fmla="*/ 464 h 493"/>
                                <a:gd name="T24" fmla="*/ 2356 w 3317"/>
                                <a:gd name="T25" fmla="*/ 444 h 493"/>
                                <a:gd name="T26" fmla="*/ 2340 w 3317"/>
                                <a:gd name="T27" fmla="*/ 412 h 493"/>
                                <a:gd name="T28" fmla="*/ 2209 w 3317"/>
                                <a:gd name="T29" fmla="*/ 412 h 493"/>
                                <a:gd name="T30" fmla="*/ 2171 w 3317"/>
                                <a:gd name="T31" fmla="*/ 407 h 493"/>
                                <a:gd name="T32" fmla="*/ 2142 w 3317"/>
                                <a:gd name="T33" fmla="*/ 392 h 493"/>
                                <a:gd name="T34" fmla="*/ 2122 w 3317"/>
                                <a:gd name="T35" fmla="*/ 368 h 493"/>
                                <a:gd name="T36" fmla="*/ 2111 w 3317"/>
                                <a:gd name="T37" fmla="*/ 335 h 493"/>
                                <a:gd name="T38" fmla="*/ 2352 w 3317"/>
                                <a:gd name="T39" fmla="*/ 335 h 493"/>
                                <a:gd name="T40" fmla="*/ 2355 w 3317"/>
                                <a:gd name="T41" fmla="*/ 321 h 493"/>
                                <a:gd name="T42" fmla="*/ 2358 w 3317"/>
                                <a:gd name="T43" fmla="*/ 303 h 493"/>
                                <a:gd name="T44" fmla="*/ 2359 w 3317"/>
                                <a:gd name="T45" fmla="*/ 283 h 493"/>
                                <a:gd name="T46" fmla="*/ 2360 w 3317"/>
                                <a:gd name="T47" fmla="*/ 265 h 493"/>
                                <a:gd name="T48" fmla="*/ 2359 w 3317"/>
                                <a:gd name="T49" fmla="*/ 261 h 493"/>
                                <a:gd name="T50" fmla="*/ 2114 w 3317"/>
                                <a:gd name="T51" fmla="*/ 261 h 493"/>
                                <a:gd name="T52" fmla="*/ 2123 w 3317"/>
                                <a:gd name="T53" fmla="*/ 236 h 493"/>
                                <a:gd name="T54" fmla="*/ 2140 w 3317"/>
                                <a:gd name="T55" fmla="*/ 216 h 493"/>
                                <a:gd name="T56" fmla="*/ 2165 w 3317"/>
                                <a:gd name="T57" fmla="*/ 201 h 493"/>
                                <a:gd name="T58" fmla="*/ 2199 w 3317"/>
                                <a:gd name="T59" fmla="*/ 196 h 493"/>
                                <a:gd name="T60" fmla="*/ 2343 w 3317"/>
                                <a:gd name="T61" fmla="*/ 196 h 493"/>
                                <a:gd name="T62" fmla="*/ 2321 w 3317"/>
                                <a:gd name="T63" fmla="*/ 160 h 493"/>
                                <a:gd name="T64" fmla="*/ 2271 w 3317"/>
                                <a:gd name="T65" fmla="*/ 129 h 493"/>
                                <a:gd name="T66" fmla="*/ 2201 w 3317"/>
                                <a:gd name="T67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201" y="117"/>
                                  </a:moveTo>
                                  <a:lnTo>
                                    <a:pt x="2123" y="132"/>
                                  </a:lnTo>
                                  <a:lnTo>
                                    <a:pt x="2064" y="172"/>
                                  </a:lnTo>
                                  <a:lnTo>
                                    <a:pt x="2026" y="231"/>
                                  </a:lnTo>
                                  <a:lnTo>
                                    <a:pt x="2013" y="305"/>
                                  </a:lnTo>
                                  <a:lnTo>
                                    <a:pt x="2024" y="379"/>
                                  </a:lnTo>
                                  <a:lnTo>
                                    <a:pt x="2060" y="438"/>
                                  </a:lnTo>
                                  <a:lnTo>
                                    <a:pt x="2120" y="477"/>
                                  </a:lnTo>
                                  <a:lnTo>
                                    <a:pt x="2207" y="492"/>
                                  </a:lnTo>
                                  <a:lnTo>
                                    <a:pt x="2250" y="488"/>
                                  </a:lnTo>
                                  <a:lnTo>
                                    <a:pt x="2290" y="479"/>
                                  </a:lnTo>
                                  <a:lnTo>
                                    <a:pt x="2326" y="464"/>
                                  </a:lnTo>
                                  <a:lnTo>
                                    <a:pt x="2356" y="444"/>
                                  </a:lnTo>
                                  <a:lnTo>
                                    <a:pt x="2340" y="412"/>
                                  </a:lnTo>
                                  <a:lnTo>
                                    <a:pt x="2209" y="412"/>
                                  </a:lnTo>
                                  <a:lnTo>
                                    <a:pt x="2171" y="407"/>
                                  </a:lnTo>
                                  <a:lnTo>
                                    <a:pt x="2142" y="392"/>
                                  </a:lnTo>
                                  <a:lnTo>
                                    <a:pt x="2122" y="368"/>
                                  </a:lnTo>
                                  <a:lnTo>
                                    <a:pt x="2111" y="335"/>
                                  </a:lnTo>
                                  <a:lnTo>
                                    <a:pt x="2352" y="335"/>
                                  </a:lnTo>
                                  <a:lnTo>
                                    <a:pt x="2355" y="321"/>
                                  </a:lnTo>
                                  <a:lnTo>
                                    <a:pt x="2358" y="303"/>
                                  </a:lnTo>
                                  <a:lnTo>
                                    <a:pt x="2359" y="283"/>
                                  </a:lnTo>
                                  <a:lnTo>
                                    <a:pt x="2360" y="265"/>
                                  </a:lnTo>
                                  <a:lnTo>
                                    <a:pt x="2359" y="261"/>
                                  </a:lnTo>
                                  <a:lnTo>
                                    <a:pt x="2114" y="261"/>
                                  </a:lnTo>
                                  <a:lnTo>
                                    <a:pt x="2123" y="236"/>
                                  </a:lnTo>
                                  <a:lnTo>
                                    <a:pt x="2140" y="216"/>
                                  </a:lnTo>
                                  <a:lnTo>
                                    <a:pt x="2165" y="201"/>
                                  </a:lnTo>
                                  <a:lnTo>
                                    <a:pt x="2199" y="196"/>
                                  </a:lnTo>
                                  <a:lnTo>
                                    <a:pt x="2343" y="196"/>
                                  </a:lnTo>
                                  <a:lnTo>
                                    <a:pt x="2321" y="160"/>
                                  </a:lnTo>
                                  <a:lnTo>
                                    <a:pt x="2271" y="129"/>
                                  </a:lnTo>
                                  <a:lnTo>
                                    <a:pt x="2201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21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320 w 3317"/>
                                <a:gd name="T1" fmla="*/ 376 h 493"/>
                                <a:gd name="T2" fmla="*/ 2299 w 3317"/>
                                <a:gd name="T3" fmla="*/ 389 h 493"/>
                                <a:gd name="T4" fmla="*/ 2273 w 3317"/>
                                <a:gd name="T5" fmla="*/ 401 h 493"/>
                                <a:gd name="T6" fmla="*/ 2242 w 3317"/>
                                <a:gd name="T7" fmla="*/ 409 h 493"/>
                                <a:gd name="T8" fmla="*/ 2209 w 3317"/>
                                <a:gd name="T9" fmla="*/ 412 h 493"/>
                                <a:gd name="T10" fmla="*/ 2340 w 3317"/>
                                <a:gd name="T11" fmla="*/ 412 h 493"/>
                                <a:gd name="T12" fmla="*/ 2320 w 3317"/>
                                <a:gd name="T13" fmla="*/ 37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320" y="376"/>
                                  </a:moveTo>
                                  <a:lnTo>
                                    <a:pt x="2299" y="389"/>
                                  </a:lnTo>
                                  <a:lnTo>
                                    <a:pt x="2273" y="401"/>
                                  </a:lnTo>
                                  <a:lnTo>
                                    <a:pt x="2242" y="409"/>
                                  </a:lnTo>
                                  <a:lnTo>
                                    <a:pt x="2209" y="412"/>
                                  </a:lnTo>
                                  <a:lnTo>
                                    <a:pt x="2340" y="412"/>
                                  </a:lnTo>
                                  <a:lnTo>
                                    <a:pt x="2320" y="3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22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343 w 3317"/>
                                <a:gd name="T1" fmla="*/ 196 h 493"/>
                                <a:gd name="T2" fmla="*/ 2199 w 3317"/>
                                <a:gd name="T3" fmla="*/ 196 h 493"/>
                                <a:gd name="T4" fmla="*/ 2230 w 3317"/>
                                <a:gd name="T5" fmla="*/ 200 h 493"/>
                                <a:gd name="T6" fmla="*/ 2252 w 3317"/>
                                <a:gd name="T7" fmla="*/ 212 h 493"/>
                                <a:gd name="T8" fmla="*/ 2264 w 3317"/>
                                <a:gd name="T9" fmla="*/ 229 h 493"/>
                                <a:gd name="T10" fmla="*/ 2269 w 3317"/>
                                <a:gd name="T11" fmla="*/ 249 h 493"/>
                                <a:gd name="T12" fmla="*/ 2269 w 3317"/>
                                <a:gd name="T13" fmla="*/ 258 h 493"/>
                                <a:gd name="T14" fmla="*/ 2268 w 3317"/>
                                <a:gd name="T15" fmla="*/ 261 h 493"/>
                                <a:gd name="T16" fmla="*/ 2359 w 3317"/>
                                <a:gd name="T17" fmla="*/ 261 h 493"/>
                                <a:gd name="T18" fmla="*/ 2350 w 3317"/>
                                <a:gd name="T19" fmla="*/ 208 h 493"/>
                                <a:gd name="T20" fmla="*/ 2343 w 3317"/>
                                <a:gd name="T21" fmla="*/ 19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343" y="196"/>
                                  </a:moveTo>
                                  <a:lnTo>
                                    <a:pt x="2199" y="196"/>
                                  </a:lnTo>
                                  <a:lnTo>
                                    <a:pt x="2230" y="200"/>
                                  </a:lnTo>
                                  <a:lnTo>
                                    <a:pt x="2252" y="212"/>
                                  </a:lnTo>
                                  <a:lnTo>
                                    <a:pt x="2264" y="229"/>
                                  </a:lnTo>
                                  <a:lnTo>
                                    <a:pt x="2269" y="249"/>
                                  </a:lnTo>
                                  <a:lnTo>
                                    <a:pt x="2269" y="258"/>
                                  </a:lnTo>
                                  <a:lnTo>
                                    <a:pt x="2268" y="261"/>
                                  </a:lnTo>
                                  <a:lnTo>
                                    <a:pt x="2359" y="261"/>
                                  </a:lnTo>
                                  <a:lnTo>
                                    <a:pt x="2350" y="208"/>
                                  </a:lnTo>
                                  <a:lnTo>
                                    <a:pt x="2343" y="1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23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571 w 3317"/>
                                <a:gd name="T1" fmla="*/ 201 h 493"/>
                                <a:gd name="T2" fmla="*/ 2475 w 3317"/>
                                <a:gd name="T3" fmla="*/ 201 h 493"/>
                                <a:gd name="T4" fmla="*/ 2475 w 3317"/>
                                <a:gd name="T5" fmla="*/ 365 h 493"/>
                                <a:gd name="T6" fmla="*/ 2483 w 3317"/>
                                <a:gd name="T7" fmla="*/ 419 h 493"/>
                                <a:gd name="T8" fmla="*/ 2506 w 3317"/>
                                <a:gd name="T9" fmla="*/ 457 h 493"/>
                                <a:gd name="T10" fmla="*/ 2542 w 3317"/>
                                <a:gd name="T11" fmla="*/ 481 h 493"/>
                                <a:gd name="T12" fmla="*/ 2589 w 3317"/>
                                <a:gd name="T13" fmla="*/ 489 h 493"/>
                                <a:gd name="T14" fmla="*/ 2627 w 3317"/>
                                <a:gd name="T15" fmla="*/ 487 h 493"/>
                                <a:gd name="T16" fmla="*/ 2662 w 3317"/>
                                <a:gd name="T17" fmla="*/ 479 h 493"/>
                                <a:gd name="T18" fmla="*/ 2693 w 3317"/>
                                <a:gd name="T19" fmla="*/ 468 h 493"/>
                                <a:gd name="T20" fmla="*/ 2721 w 3317"/>
                                <a:gd name="T21" fmla="*/ 454 h 493"/>
                                <a:gd name="T22" fmla="*/ 2701 w 3317"/>
                                <a:gd name="T23" fmla="*/ 406 h 493"/>
                                <a:gd name="T24" fmla="*/ 2619 w 3317"/>
                                <a:gd name="T25" fmla="*/ 406 h 493"/>
                                <a:gd name="T26" fmla="*/ 2598 w 3317"/>
                                <a:gd name="T27" fmla="*/ 403 h 493"/>
                                <a:gd name="T28" fmla="*/ 2583 w 3317"/>
                                <a:gd name="T29" fmla="*/ 392 h 493"/>
                                <a:gd name="T30" fmla="*/ 2574 w 3317"/>
                                <a:gd name="T31" fmla="*/ 373 h 493"/>
                                <a:gd name="T32" fmla="*/ 2571 w 3317"/>
                                <a:gd name="T33" fmla="*/ 346 h 493"/>
                                <a:gd name="T34" fmla="*/ 2571 w 3317"/>
                                <a:gd name="T35" fmla="*/ 201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571" y="201"/>
                                  </a:moveTo>
                                  <a:lnTo>
                                    <a:pt x="2475" y="201"/>
                                  </a:lnTo>
                                  <a:lnTo>
                                    <a:pt x="2475" y="365"/>
                                  </a:lnTo>
                                  <a:lnTo>
                                    <a:pt x="2483" y="419"/>
                                  </a:lnTo>
                                  <a:lnTo>
                                    <a:pt x="2506" y="457"/>
                                  </a:lnTo>
                                  <a:lnTo>
                                    <a:pt x="2542" y="481"/>
                                  </a:lnTo>
                                  <a:lnTo>
                                    <a:pt x="2589" y="489"/>
                                  </a:lnTo>
                                  <a:lnTo>
                                    <a:pt x="2627" y="487"/>
                                  </a:lnTo>
                                  <a:lnTo>
                                    <a:pt x="2662" y="479"/>
                                  </a:lnTo>
                                  <a:lnTo>
                                    <a:pt x="2693" y="468"/>
                                  </a:lnTo>
                                  <a:lnTo>
                                    <a:pt x="2721" y="454"/>
                                  </a:lnTo>
                                  <a:lnTo>
                                    <a:pt x="2701" y="406"/>
                                  </a:lnTo>
                                  <a:lnTo>
                                    <a:pt x="2619" y="406"/>
                                  </a:lnTo>
                                  <a:lnTo>
                                    <a:pt x="2598" y="403"/>
                                  </a:lnTo>
                                  <a:lnTo>
                                    <a:pt x="2583" y="392"/>
                                  </a:lnTo>
                                  <a:lnTo>
                                    <a:pt x="2574" y="373"/>
                                  </a:lnTo>
                                  <a:lnTo>
                                    <a:pt x="2571" y="346"/>
                                  </a:lnTo>
                                  <a:lnTo>
                                    <a:pt x="2571" y="2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24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691 w 3317"/>
                                <a:gd name="T1" fmla="*/ 380 h 493"/>
                                <a:gd name="T2" fmla="*/ 2676 w 3317"/>
                                <a:gd name="T3" fmla="*/ 390 h 493"/>
                                <a:gd name="T4" fmla="*/ 2658 w 3317"/>
                                <a:gd name="T5" fmla="*/ 398 h 493"/>
                                <a:gd name="T6" fmla="*/ 2638 w 3317"/>
                                <a:gd name="T7" fmla="*/ 404 h 493"/>
                                <a:gd name="T8" fmla="*/ 2619 w 3317"/>
                                <a:gd name="T9" fmla="*/ 406 h 493"/>
                                <a:gd name="T10" fmla="*/ 2701 w 3317"/>
                                <a:gd name="T11" fmla="*/ 406 h 493"/>
                                <a:gd name="T12" fmla="*/ 2691 w 3317"/>
                                <a:gd name="T13" fmla="*/ 38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691" y="380"/>
                                  </a:moveTo>
                                  <a:lnTo>
                                    <a:pt x="2676" y="390"/>
                                  </a:lnTo>
                                  <a:lnTo>
                                    <a:pt x="2658" y="398"/>
                                  </a:lnTo>
                                  <a:lnTo>
                                    <a:pt x="2638" y="404"/>
                                  </a:lnTo>
                                  <a:lnTo>
                                    <a:pt x="2619" y="406"/>
                                  </a:lnTo>
                                  <a:lnTo>
                                    <a:pt x="2701" y="406"/>
                                  </a:lnTo>
                                  <a:lnTo>
                                    <a:pt x="2691" y="3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25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700 w 3317"/>
                                <a:gd name="T1" fmla="*/ 127 h 493"/>
                                <a:gd name="T2" fmla="*/ 2412 w 3317"/>
                                <a:gd name="T3" fmla="*/ 127 h 493"/>
                                <a:gd name="T4" fmla="*/ 2412 w 3317"/>
                                <a:gd name="T5" fmla="*/ 201 h 493"/>
                                <a:gd name="T6" fmla="*/ 2700 w 3317"/>
                                <a:gd name="T7" fmla="*/ 201 h 493"/>
                                <a:gd name="T8" fmla="*/ 2700 w 3317"/>
                                <a:gd name="T9" fmla="*/ 12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700" y="127"/>
                                  </a:moveTo>
                                  <a:lnTo>
                                    <a:pt x="2412" y="127"/>
                                  </a:lnTo>
                                  <a:lnTo>
                                    <a:pt x="2412" y="201"/>
                                  </a:lnTo>
                                  <a:lnTo>
                                    <a:pt x="2700" y="201"/>
                                  </a:lnTo>
                                  <a:lnTo>
                                    <a:pt x="2700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26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571 w 3317"/>
                                <a:gd name="T1" fmla="*/ 36 h 493"/>
                                <a:gd name="T2" fmla="*/ 2487 w 3317"/>
                                <a:gd name="T3" fmla="*/ 36 h 493"/>
                                <a:gd name="T4" fmla="*/ 2475 w 3317"/>
                                <a:gd name="T5" fmla="*/ 127 h 493"/>
                                <a:gd name="T6" fmla="*/ 2571 w 3317"/>
                                <a:gd name="T7" fmla="*/ 127 h 493"/>
                                <a:gd name="T8" fmla="*/ 2571 w 3317"/>
                                <a:gd name="T9" fmla="*/ 3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571" y="36"/>
                                  </a:moveTo>
                                  <a:lnTo>
                                    <a:pt x="2487" y="36"/>
                                  </a:lnTo>
                                  <a:lnTo>
                                    <a:pt x="2475" y="127"/>
                                  </a:lnTo>
                                  <a:lnTo>
                                    <a:pt x="2571" y="127"/>
                                  </a:lnTo>
                                  <a:lnTo>
                                    <a:pt x="2571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27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289 w 3317"/>
                                <a:gd name="T1" fmla="*/ 100 h 493"/>
                                <a:gd name="T2" fmla="*/ 3129 w 3317"/>
                                <a:gd name="T3" fmla="*/ 100 h 493"/>
                                <a:gd name="T4" fmla="*/ 3163 w 3317"/>
                                <a:gd name="T5" fmla="*/ 106 h 493"/>
                                <a:gd name="T6" fmla="*/ 3188 w 3317"/>
                                <a:gd name="T7" fmla="*/ 121 h 493"/>
                                <a:gd name="T8" fmla="*/ 3202 w 3317"/>
                                <a:gd name="T9" fmla="*/ 144 h 493"/>
                                <a:gd name="T10" fmla="*/ 3207 w 3317"/>
                                <a:gd name="T11" fmla="*/ 172 h 493"/>
                                <a:gd name="T12" fmla="*/ 3203 w 3317"/>
                                <a:gd name="T13" fmla="*/ 199 h 493"/>
                                <a:gd name="T14" fmla="*/ 3192 w 3317"/>
                                <a:gd name="T15" fmla="*/ 225 h 493"/>
                                <a:gd name="T16" fmla="*/ 3171 w 3317"/>
                                <a:gd name="T17" fmla="*/ 250 h 493"/>
                                <a:gd name="T18" fmla="*/ 3140 w 3317"/>
                                <a:gd name="T19" fmla="*/ 276 h 493"/>
                                <a:gd name="T20" fmla="*/ 2960 w 3317"/>
                                <a:gd name="T21" fmla="*/ 411 h 493"/>
                                <a:gd name="T22" fmla="*/ 2960 w 3317"/>
                                <a:gd name="T23" fmla="*/ 482 h 493"/>
                                <a:gd name="T24" fmla="*/ 3317 w 3317"/>
                                <a:gd name="T25" fmla="*/ 482 h 493"/>
                                <a:gd name="T26" fmla="*/ 3317 w 3317"/>
                                <a:gd name="T27" fmla="*/ 399 h 493"/>
                                <a:gd name="T28" fmla="*/ 3108 w 3317"/>
                                <a:gd name="T29" fmla="*/ 399 h 493"/>
                                <a:gd name="T30" fmla="*/ 3213 w 3317"/>
                                <a:gd name="T31" fmla="*/ 325 h 493"/>
                                <a:gd name="T32" fmla="*/ 3260 w 3317"/>
                                <a:gd name="T33" fmla="*/ 285 h 493"/>
                                <a:gd name="T34" fmla="*/ 3287 w 3317"/>
                                <a:gd name="T35" fmla="*/ 246 h 493"/>
                                <a:gd name="T36" fmla="*/ 3301 w 3317"/>
                                <a:gd name="T37" fmla="*/ 206 h 493"/>
                                <a:gd name="T38" fmla="*/ 3304 w 3317"/>
                                <a:gd name="T39" fmla="*/ 164 h 493"/>
                                <a:gd name="T40" fmla="*/ 3294 w 3317"/>
                                <a:gd name="T41" fmla="*/ 108 h 493"/>
                                <a:gd name="T42" fmla="*/ 3289 w 3317"/>
                                <a:gd name="T43" fmla="*/ 10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289" y="100"/>
                                  </a:moveTo>
                                  <a:lnTo>
                                    <a:pt x="3129" y="100"/>
                                  </a:lnTo>
                                  <a:lnTo>
                                    <a:pt x="3163" y="106"/>
                                  </a:lnTo>
                                  <a:lnTo>
                                    <a:pt x="3188" y="121"/>
                                  </a:lnTo>
                                  <a:lnTo>
                                    <a:pt x="3202" y="144"/>
                                  </a:lnTo>
                                  <a:lnTo>
                                    <a:pt x="3207" y="172"/>
                                  </a:lnTo>
                                  <a:lnTo>
                                    <a:pt x="3203" y="199"/>
                                  </a:lnTo>
                                  <a:lnTo>
                                    <a:pt x="3192" y="225"/>
                                  </a:lnTo>
                                  <a:lnTo>
                                    <a:pt x="3171" y="250"/>
                                  </a:lnTo>
                                  <a:lnTo>
                                    <a:pt x="3140" y="276"/>
                                  </a:lnTo>
                                  <a:lnTo>
                                    <a:pt x="2960" y="411"/>
                                  </a:lnTo>
                                  <a:lnTo>
                                    <a:pt x="2960" y="482"/>
                                  </a:lnTo>
                                  <a:lnTo>
                                    <a:pt x="3317" y="482"/>
                                  </a:lnTo>
                                  <a:lnTo>
                                    <a:pt x="3317" y="399"/>
                                  </a:lnTo>
                                  <a:lnTo>
                                    <a:pt x="3108" y="399"/>
                                  </a:lnTo>
                                  <a:lnTo>
                                    <a:pt x="3213" y="325"/>
                                  </a:lnTo>
                                  <a:lnTo>
                                    <a:pt x="3260" y="285"/>
                                  </a:lnTo>
                                  <a:lnTo>
                                    <a:pt x="3287" y="246"/>
                                  </a:lnTo>
                                  <a:lnTo>
                                    <a:pt x="3301" y="206"/>
                                  </a:lnTo>
                                  <a:lnTo>
                                    <a:pt x="3304" y="164"/>
                                  </a:lnTo>
                                  <a:lnTo>
                                    <a:pt x="3294" y="108"/>
                                  </a:lnTo>
                                  <a:lnTo>
                                    <a:pt x="3289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2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130 w 3317"/>
                                <a:gd name="T1" fmla="*/ 13 h 493"/>
                                <a:gd name="T2" fmla="*/ 3054 w 3317"/>
                                <a:gd name="T3" fmla="*/ 25 h 493"/>
                                <a:gd name="T4" fmla="*/ 2997 w 3317"/>
                                <a:gd name="T5" fmla="*/ 58 h 493"/>
                                <a:gd name="T6" fmla="*/ 2961 w 3317"/>
                                <a:gd name="T7" fmla="*/ 110 h 493"/>
                                <a:gd name="T8" fmla="*/ 2948 w 3317"/>
                                <a:gd name="T9" fmla="*/ 178 h 493"/>
                                <a:gd name="T10" fmla="*/ 3035 w 3317"/>
                                <a:gd name="T11" fmla="*/ 195 h 493"/>
                                <a:gd name="T12" fmla="*/ 3041 w 3317"/>
                                <a:gd name="T13" fmla="*/ 157 h 493"/>
                                <a:gd name="T14" fmla="*/ 3058 w 3317"/>
                                <a:gd name="T15" fmla="*/ 127 h 493"/>
                                <a:gd name="T16" fmla="*/ 3087 w 3317"/>
                                <a:gd name="T17" fmla="*/ 107 h 493"/>
                                <a:gd name="T18" fmla="*/ 3129 w 3317"/>
                                <a:gd name="T19" fmla="*/ 100 h 493"/>
                                <a:gd name="T20" fmla="*/ 3289 w 3317"/>
                                <a:gd name="T21" fmla="*/ 100 h 493"/>
                                <a:gd name="T22" fmla="*/ 3262 w 3317"/>
                                <a:gd name="T23" fmla="*/ 60 h 493"/>
                                <a:gd name="T24" fmla="*/ 3207 w 3317"/>
                                <a:gd name="T25" fmla="*/ 26 h 493"/>
                                <a:gd name="T26" fmla="*/ 3130 w 3317"/>
                                <a:gd name="T27" fmla="*/ 13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130" y="13"/>
                                  </a:moveTo>
                                  <a:lnTo>
                                    <a:pt x="3054" y="25"/>
                                  </a:lnTo>
                                  <a:lnTo>
                                    <a:pt x="2997" y="58"/>
                                  </a:lnTo>
                                  <a:lnTo>
                                    <a:pt x="2961" y="110"/>
                                  </a:lnTo>
                                  <a:lnTo>
                                    <a:pt x="2948" y="178"/>
                                  </a:lnTo>
                                  <a:lnTo>
                                    <a:pt x="3035" y="195"/>
                                  </a:lnTo>
                                  <a:lnTo>
                                    <a:pt x="3041" y="157"/>
                                  </a:lnTo>
                                  <a:lnTo>
                                    <a:pt x="3058" y="127"/>
                                  </a:lnTo>
                                  <a:lnTo>
                                    <a:pt x="3087" y="107"/>
                                  </a:lnTo>
                                  <a:lnTo>
                                    <a:pt x="3129" y="100"/>
                                  </a:lnTo>
                                  <a:lnTo>
                                    <a:pt x="3289" y="100"/>
                                  </a:lnTo>
                                  <a:lnTo>
                                    <a:pt x="3262" y="60"/>
                                  </a:lnTo>
                                  <a:lnTo>
                                    <a:pt x="3207" y="26"/>
                                  </a:lnTo>
                                  <a:lnTo>
                                    <a:pt x="31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29"/>
                        <wpg:cNvGrpSpPr>
                          <a:grpSpLocks/>
                        </wpg:cNvGrpSpPr>
                        <wpg:grpSpPr bwMode="auto">
                          <a:xfrm>
                            <a:off x="9184" y="1264"/>
                            <a:ext cx="2301" cy="580"/>
                            <a:chOff x="9184" y="1264"/>
                            <a:chExt cx="2301" cy="580"/>
                          </a:xfrm>
                        </wpg:grpSpPr>
                        <wps:wsp>
                          <wps:cNvPr id="137" name="Freeform 30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407 w 2301"/>
                                <a:gd name="T1" fmla="*/ 266 h 580"/>
                                <a:gd name="T2" fmla="*/ 210 w 2301"/>
                                <a:gd name="T3" fmla="*/ 266 h 580"/>
                                <a:gd name="T4" fmla="*/ 240 w 2301"/>
                                <a:gd name="T5" fmla="*/ 271 h 580"/>
                                <a:gd name="T6" fmla="*/ 262 w 2301"/>
                                <a:gd name="T7" fmla="*/ 287 h 580"/>
                                <a:gd name="T8" fmla="*/ 276 w 2301"/>
                                <a:gd name="T9" fmla="*/ 313 h 580"/>
                                <a:gd name="T10" fmla="*/ 280 w 2301"/>
                                <a:gd name="T11" fmla="*/ 349 h 580"/>
                                <a:gd name="T12" fmla="*/ 280 w 2301"/>
                                <a:gd name="T13" fmla="*/ 457 h 580"/>
                                <a:gd name="T14" fmla="*/ 287 w 2301"/>
                                <a:gd name="T15" fmla="*/ 512 h 580"/>
                                <a:gd name="T16" fmla="*/ 308 w 2301"/>
                                <a:gd name="T17" fmla="*/ 548 h 580"/>
                                <a:gd name="T18" fmla="*/ 341 w 2301"/>
                                <a:gd name="T19" fmla="*/ 569 h 580"/>
                                <a:gd name="T20" fmla="*/ 386 w 2301"/>
                                <a:gd name="T21" fmla="*/ 576 h 580"/>
                                <a:gd name="T22" fmla="*/ 416 w 2301"/>
                                <a:gd name="T23" fmla="*/ 574 h 580"/>
                                <a:gd name="T24" fmla="*/ 443 w 2301"/>
                                <a:gd name="T25" fmla="*/ 570 h 580"/>
                                <a:gd name="T26" fmla="*/ 466 w 2301"/>
                                <a:gd name="T27" fmla="*/ 564 h 580"/>
                                <a:gd name="T28" fmla="*/ 485 w 2301"/>
                                <a:gd name="T29" fmla="*/ 558 h 580"/>
                                <a:gd name="T30" fmla="*/ 482 w 2301"/>
                                <a:gd name="T31" fmla="*/ 463 h 580"/>
                                <a:gd name="T32" fmla="*/ 440 w 2301"/>
                                <a:gd name="T33" fmla="*/ 463 h 580"/>
                                <a:gd name="T34" fmla="*/ 428 w 2301"/>
                                <a:gd name="T35" fmla="*/ 460 h 580"/>
                                <a:gd name="T36" fmla="*/ 420 w 2301"/>
                                <a:gd name="T37" fmla="*/ 451 h 580"/>
                                <a:gd name="T38" fmla="*/ 416 w 2301"/>
                                <a:gd name="T39" fmla="*/ 439 h 580"/>
                                <a:gd name="T40" fmla="*/ 415 w 2301"/>
                                <a:gd name="T41" fmla="*/ 424 h 580"/>
                                <a:gd name="T42" fmla="*/ 415 w 2301"/>
                                <a:gd name="T43" fmla="*/ 327 h 580"/>
                                <a:gd name="T44" fmla="*/ 407 w 2301"/>
                                <a:gd name="T4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407" y="266"/>
                                  </a:moveTo>
                                  <a:lnTo>
                                    <a:pt x="210" y="266"/>
                                  </a:lnTo>
                                  <a:lnTo>
                                    <a:pt x="240" y="271"/>
                                  </a:lnTo>
                                  <a:lnTo>
                                    <a:pt x="262" y="287"/>
                                  </a:lnTo>
                                  <a:lnTo>
                                    <a:pt x="276" y="313"/>
                                  </a:lnTo>
                                  <a:lnTo>
                                    <a:pt x="280" y="349"/>
                                  </a:lnTo>
                                  <a:lnTo>
                                    <a:pt x="280" y="457"/>
                                  </a:lnTo>
                                  <a:lnTo>
                                    <a:pt x="287" y="512"/>
                                  </a:lnTo>
                                  <a:lnTo>
                                    <a:pt x="308" y="548"/>
                                  </a:lnTo>
                                  <a:lnTo>
                                    <a:pt x="341" y="569"/>
                                  </a:lnTo>
                                  <a:lnTo>
                                    <a:pt x="386" y="576"/>
                                  </a:lnTo>
                                  <a:lnTo>
                                    <a:pt x="416" y="574"/>
                                  </a:lnTo>
                                  <a:lnTo>
                                    <a:pt x="443" y="570"/>
                                  </a:lnTo>
                                  <a:lnTo>
                                    <a:pt x="466" y="564"/>
                                  </a:lnTo>
                                  <a:lnTo>
                                    <a:pt x="485" y="558"/>
                                  </a:lnTo>
                                  <a:lnTo>
                                    <a:pt x="482" y="463"/>
                                  </a:lnTo>
                                  <a:lnTo>
                                    <a:pt x="440" y="463"/>
                                  </a:lnTo>
                                  <a:lnTo>
                                    <a:pt x="428" y="460"/>
                                  </a:lnTo>
                                  <a:lnTo>
                                    <a:pt x="420" y="451"/>
                                  </a:lnTo>
                                  <a:lnTo>
                                    <a:pt x="416" y="439"/>
                                  </a:lnTo>
                                  <a:lnTo>
                                    <a:pt x="415" y="424"/>
                                  </a:lnTo>
                                  <a:lnTo>
                                    <a:pt x="415" y="327"/>
                                  </a:lnTo>
                                  <a:lnTo>
                                    <a:pt x="407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31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34 w 2301"/>
                                <a:gd name="T1" fmla="*/ 0 h 580"/>
                                <a:gd name="T2" fmla="*/ 0 w 2301"/>
                                <a:gd name="T3" fmla="*/ 0 h 580"/>
                                <a:gd name="T4" fmla="*/ 0 w 2301"/>
                                <a:gd name="T5" fmla="*/ 568 h 580"/>
                                <a:gd name="T6" fmla="*/ 134 w 2301"/>
                                <a:gd name="T7" fmla="*/ 568 h 580"/>
                                <a:gd name="T8" fmla="*/ 134 w 2301"/>
                                <a:gd name="T9" fmla="*/ 318 h 580"/>
                                <a:gd name="T10" fmla="*/ 146 w 2301"/>
                                <a:gd name="T11" fmla="*/ 300 h 580"/>
                                <a:gd name="T12" fmla="*/ 162 w 2301"/>
                                <a:gd name="T13" fmla="*/ 283 h 580"/>
                                <a:gd name="T14" fmla="*/ 184 w 2301"/>
                                <a:gd name="T15" fmla="*/ 271 h 580"/>
                                <a:gd name="T16" fmla="*/ 210 w 2301"/>
                                <a:gd name="T17" fmla="*/ 266 h 580"/>
                                <a:gd name="T18" fmla="*/ 407 w 2301"/>
                                <a:gd name="T19" fmla="*/ 266 h 580"/>
                                <a:gd name="T20" fmla="*/ 406 w 2301"/>
                                <a:gd name="T21" fmla="*/ 255 h 580"/>
                                <a:gd name="T22" fmla="*/ 378 w 2301"/>
                                <a:gd name="T23" fmla="*/ 196 h 580"/>
                                <a:gd name="T24" fmla="*/ 376 w 2301"/>
                                <a:gd name="T25" fmla="*/ 194 h 580"/>
                                <a:gd name="T26" fmla="*/ 134 w 2301"/>
                                <a:gd name="T27" fmla="*/ 194 h 580"/>
                                <a:gd name="T28" fmla="*/ 134 w 2301"/>
                                <a:gd name="T29" fmla="*/ 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3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68"/>
                                  </a:lnTo>
                                  <a:lnTo>
                                    <a:pt x="134" y="568"/>
                                  </a:lnTo>
                                  <a:lnTo>
                                    <a:pt x="134" y="318"/>
                                  </a:lnTo>
                                  <a:lnTo>
                                    <a:pt x="146" y="300"/>
                                  </a:lnTo>
                                  <a:lnTo>
                                    <a:pt x="162" y="283"/>
                                  </a:lnTo>
                                  <a:lnTo>
                                    <a:pt x="184" y="271"/>
                                  </a:lnTo>
                                  <a:lnTo>
                                    <a:pt x="210" y="266"/>
                                  </a:lnTo>
                                  <a:lnTo>
                                    <a:pt x="407" y="266"/>
                                  </a:lnTo>
                                  <a:lnTo>
                                    <a:pt x="406" y="255"/>
                                  </a:lnTo>
                                  <a:lnTo>
                                    <a:pt x="378" y="196"/>
                                  </a:lnTo>
                                  <a:lnTo>
                                    <a:pt x="376" y="194"/>
                                  </a:lnTo>
                                  <a:lnTo>
                                    <a:pt x="134" y="194"/>
                                  </a:lnTo>
                                  <a:lnTo>
                                    <a:pt x="1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32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481 w 2301"/>
                                <a:gd name="T1" fmla="*/ 452 h 580"/>
                                <a:gd name="T2" fmla="*/ 470 w 2301"/>
                                <a:gd name="T3" fmla="*/ 456 h 580"/>
                                <a:gd name="T4" fmla="*/ 460 w 2301"/>
                                <a:gd name="T5" fmla="*/ 460 h 580"/>
                                <a:gd name="T6" fmla="*/ 450 w 2301"/>
                                <a:gd name="T7" fmla="*/ 462 h 580"/>
                                <a:gd name="T8" fmla="*/ 440 w 2301"/>
                                <a:gd name="T9" fmla="*/ 463 h 580"/>
                                <a:gd name="T10" fmla="*/ 482 w 2301"/>
                                <a:gd name="T11" fmla="*/ 463 h 580"/>
                                <a:gd name="T12" fmla="*/ 481 w 2301"/>
                                <a:gd name="T13" fmla="*/ 45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481" y="452"/>
                                  </a:moveTo>
                                  <a:lnTo>
                                    <a:pt x="470" y="456"/>
                                  </a:lnTo>
                                  <a:lnTo>
                                    <a:pt x="460" y="460"/>
                                  </a:lnTo>
                                  <a:lnTo>
                                    <a:pt x="450" y="462"/>
                                  </a:lnTo>
                                  <a:lnTo>
                                    <a:pt x="440" y="463"/>
                                  </a:lnTo>
                                  <a:lnTo>
                                    <a:pt x="482" y="463"/>
                                  </a:lnTo>
                                  <a:lnTo>
                                    <a:pt x="481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33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61 w 2301"/>
                                <a:gd name="T1" fmla="*/ 142 h 580"/>
                                <a:gd name="T2" fmla="*/ 223 w 2301"/>
                                <a:gd name="T3" fmla="*/ 146 h 580"/>
                                <a:gd name="T4" fmla="*/ 189 w 2301"/>
                                <a:gd name="T5" fmla="*/ 156 h 580"/>
                                <a:gd name="T6" fmla="*/ 159 w 2301"/>
                                <a:gd name="T7" fmla="*/ 172 h 580"/>
                                <a:gd name="T8" fmla="*/ 134 w 2301"/>
                                <a:gd name="T9" fmla="*/ 194 h 580"/>
                                <a:gd name="T10" fmla="*/ 376 w 2301"/>
                                <a:gd name="T11" fmla="*/ 194 h 580"/>
                                <a:gd name="T12" fmla="*/ 331 w 2301"/>
                                <a:gd name="T13" fmla="*/ 156 h 580"/>
                                <a:gd name="T14" fmla="*/ 261 w 2301"/>
                                <a:gd name="T15" fmla="*/ 14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61" y="142"/>
                                  </a:moveTo>
                                  <a:lnTo>
                                    <a:pt x="223" y="146"/>
                                  </a:lnTo>
                                  <a:lnTo>
                                    <a:pt x="189" y="156"/>
                                  </a:lnTo>
                                  <a:lnTo>
                                    <a:pt x="159" y="172"/>
                                  </a:lnTo>
                                  <a:lnTo>
                                    <a:pt x="134" y="194"/>
                                  </a:lnTo>
                                  <a:lnTo>
                                    <a:pt x="376" y="194"/>
                                  </a:lnTo>
                                  <a:lnTo>
                                    <a:pt x="331" y="156"/>
                                  </a:lnTo>
                                  <a:lnTo>
                                    <a:pt x="261" y="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34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760 w 2301"/>
                                <a:gd name="T1" fmla="*/ 138 h 580"/>
                                <a:gd name="T2" fmla="*/ 686 w 2301"/>
                                <a:gd name="T3" fmla="*/ 149 h 580"/>
                                <a:gd name="T4" fmla="*/ 624 w 2301"/>
                                <a:gd name="T5" fmla="*/ 179 h 580"/>
                                <a:gd name="T6" fmla="*/ 577 w 2301"/>
                                <a:gd name="T7" fmla="*/ 227 h 580"/>
                                <a:gd name="T8" fmla="*/ 546 w 2301"/>
                                <a:gd name="T9" fmla="*/ 288 h 580"/>
                                <a:gd name="T10" fmla="*/ 535 w 2301"/>
                                <a:gd name="T11" fmla="*/ 360 h 580"/>
                                <a:gd name="T12" fmla="*/ 546 w 2301"/>
                                <a:gd name="T13" fmla="*/ 431 h 580"/>
                                <a:gd name="T14" fmla="*/ 577 w 2301"/>
                                <a:gd name="T15" fmla="*/ 491 h 580"/>
                                <a:gd name="T16" fmla="*/ 624 w 2301"/>
                                <a:gd name="T17" fmla="*/ 538 h 580"/>
                                <a:gd name="T18" fmla="*/ 686 w 2301"/>
                                <a:gd name="T19" fmla="*/ 568 h 580"/>
                                <a:gd name="T20" fmla="*/ 760 w 2301"/>
                                <a:gd name="T21" fmla="*/ 579 h 580"/>
                                <a:gd name="T22" fmla="*/ 833 w 2301"/>
                                <a:gd name="T23" fmla="*/ 568 h 580"/>
                                <a:gd name="T24" fmla="*/ 896 w 2301"/>
                                <a:gd name="T25" fmla="*/ 538 h 580"/>
                                <a:gd name="T26" fmla="*/ 944 w 2301"/>
                                <a:gd name="T27" fmla="*/ 491 h 580"/>
                                <a:gd name="T28" fmla="*/ 961 w 2301"/>
                                <a:gd name="T29" fmla="*/ 457 h 580"/>
                                <a:gd name="T30" fmla="*/ 760 w 2301"/>
                                <a:gd name="T31" fmla="*/ 457 h 580"/>
                                <a:gd name="T32" fmla="*/ 721 w 2301"/>
                                <a:gd name="T33" fmla="*/ 449 h 580"/>
                                <a:gd name="T34" fmla="*/ 691 w 2301"/>
                                <a:gd name="T35" fmla="*/ 428 h 580"/>
                                <a:gd name="T36" fmla="*/ 671 w 2301"/>
                                <a:gd name="T37" fmla="*/ 397 h 580"/>
                                <a:gd name="T38" fmla="*/ 664 w 2301"/>
                                <a:gd name="T39" fmla="*/ 360 h 580"/>
                                <a:gd name="T40" fmla="*/ 671 w 2301"/>
                                <a:gd name="T41" fmla="*/ 321 h 580"/>
                                <a:gd name="T42" fmla="*/ 691 w 2301"/>
                                <a:gd name="T43" fmla="*/ 289 h 580"/>
                                <a:gd name="T44" fmla="*/ 721 w 2301"/>
                                <a:gd name="T45" fmla="*/ 268 h 580"/>
                                <a:gd name="T46" fmla="*/ 760 w 2301"/>
                                <a:gd name="T47" fmla="*/ 260 h 580"/>
                                <a:gd name="T48" fmla="*/ 961 w 2301"/>
                                <a:gd name="T49" fmla="*/ 260 h 580"/>
                                <a:gd name="T50" fmla="*/ 944 w 2301"/>
                                <a:gd name="T51" fmla="*/ 227 h 580"/>
                                <a:gd name="T52" fmla="*/ 896 w 2301"/>
                                <a:gd name="T53" fmla="*/ 179 h 580"/>
                                <a:gd name="T54" fmla="*/ 833 w 2301"/>
                                <a:gd name="T55" fmla="*/ 149 h 580"/>
                                <a:gd name="T56" fmla="*/ 760 w 2301"/>
                                <a:gd name="T57" fmla="*/ 138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760" y="138"/>
                                  </a:moveTo>
                                  <a:lnTo>
                                    <a:pt x="686" y="149"/>
                                  </a:lnTo>
                                  <a:lnTo>
                                    <a:pt x="624" y="179"/>
                                  </a:lnTo>
                                  <a:lnTo>
                                    <a:pt x="577" y="227"/>
                                  </a:lnTo>
                                  <a:lnTo>
                                    <a:pt x="546" y="288"/>
                                  </a:lnTo>
                                  <a:lnTo>
                                    <a:pt x="535" y="360"/>
                                  </a:lnTo>
                                  <a:lnTo>
                                    <a:pt x="546" y="431"/>
                                  </a:lnTo>
                                  <a:lnTo>
                                    <a:pt x="577" y="491"/>
                                  </a:lnTo>
                                  <a:lnTo>
                                    <a:pt x="624" y="538"/>
                                  </a:lnTo>
                                  <a:lnTo>
                                    <a:pt x="686" y="568"/>
                                  </a:lnTo>
                                  <a:lnTo>
                                    <a:pt x="760" y="579"/>
                                  </a:lnTo>
                                  <a:lnTo>
                                    <a:pt x="833" y="568"/>
                                  </a:lnTo>
                                  <a:lnTo>
                                    <a:pt x="896" y="538"/>
                                  </a:lnTo>
                                  <a:lnTo>
                                    <a:pt x="944" y="491"/>
                                  </a:lnTo>
                                  <a:lnTo>
                                    <a:pt x="961" y="457"/>
                                  </a:lnTo>
                                  <a:lnTo>
                                    <a:pt x="760" y="457"/>
                                  </a:lnTo>
                                  <a:lnTo>
                                    <a:pt x="721" y="449"/>
                                  </a:lnTo>
                                  <a:lnTo>
                                    <a:pt x="691" y="428"/>
                                  </a:lnTo>
                                  <a:lnTo>
                                    <a:pt x="671" y="397"/>
                                  </a:lnTo>
                                  <a:lnTo>
                                    <a:pt x="664" y="360"/>
                                  </a:lnTo>
                                  <a:lnTo>
                                    <a:pt x="671" y="321"/>
                                  </a:lnTo>
                                  <a:lnTo>
                                    <a:pt x="691" y="289"/>
                                  </a:lnTo>
                                  <a:lnTo>
                                    <a:pt x="721" y="268"/>
                                  </a:lnTo>
                                  <a:lnTo>
                                    <a:pt x="760" y="260"/>
                                  </a:lnTo>
                                  <a:lnTo>
                                    <a:pt x="961" y="260"/>
                                  </a:lnTo>
                                  <a:lnTo>
                                    <a:pt x="944" y="227"/>
                                  </a:lnTo>
                                  <a:lnTo>
                                    <a:pt x="896" y="179"/>
                                  </a:lnTo>
                                  <a:lnTo>
                                    <a:pt x="833" y="149"/>
                                  </a:lnTo>
                                  <a:lnTo>
                                    <a:pt x="760" y="1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35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961 w 2301"/>
                                <a:gd name="T1" fmla="*/ 260 h 580"/>
                                <a:gd name="T2" fmla="*/ 760 w 2301"/>
                                <a:gd name="T3" fmla="*/ 260 h 580"/>
                                <a:gd name="T4" fmla="*/ 799 w 2301"/>
                                <a:gd name="T5" fmla="*/ 268 h 580"/>
                                <a:gd name="T6" fmla="*/ 830 w 2301"/>
                                <a:gd name="T7" fmla="*/ 289 h 580"/>
                                <a:gd name="T8" fmla="*/ 849 w 2301"/>
                                <a:gd name="T9" fmla="*/ 321 h 580"/>
                                <a:gd name="T10" fmla="*/ 856 w 2301"/>
                                <a:gd name="T11" fmla="*/ 360 h 580"/>
                                <a:gd name="T12" fmla="*/ 849 w 2301"/>
                                <a:gd name="T13" fmla="*/ 397 h 580"/>
                                <a:gd name="T14" fmla="*/ 830 w 2301"/>
                                <a:gd name="T15" fmla="*/ 428 h 580"/>
                                <a:gd name="T16" fmla="*/ 799 w 2301"/>
                                <a:gd name="T17" fmla="*/ 449 h 580"/>
                                <a:gd name="T18" fmla="*/ 760 w 2301"/>
                                <a:gd name="T19" fmla="*/ 457 h 580"/>
                                <a:gd name="T20" fmla="*/ 961 w 2301"/>
                                <a:gd name="T21" fmla="*/ 457 h 580"/>
                                <a:gd name="T22" fmla="*/ 975 w 2301"/>
                                <a:gd name="T23" fmla="*/ 431 h 580"/>
                                <a:gd name="T24" fmla="*/ 986 w 2301"/>
                                <a:gd name="T25" fmla="*/ 360 h 580"/>
                                <a:gd name="T26" fmla="*/ 975 w 2301"/>
                                <a:gd name="T27" fmla="*/ 288 h 580"/>
                                <a:gd name="T28" fmla="*/ 961 w 2301"/>
                                <a:gd name="T29" fmla="*/ 26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961" y="260"/>
                                  </a:moveTo>
                                  <a:lnTo>
                                    <a:pt x="760" y="260"/>
                                  </a:lnTo>
                                  <a:lnTo>
                                    <a:pt x="799" y="268"/>
                                  </a:lnTo>
                                  <a:lnTo>
                                    <a:pt x="830" y="289"/>
                                  </a:lnTo>
                                  <a:lnTo>
                                    <a:pt x="849" y="321"/>
                                  </a:lnTo>
                                  <a:lnTo>
                                    <a:pt x="856" y="360"/>
                                  </a:lnTo>
                                  <a:lnTo>
                                    <a:pt x="849" y="397"/>
                                  </a:lnTo>
                                  <a:lnTo>
                                    <a:pt x="830" y="428"/>
                                  </a:lnTo>
                                  <a:lnTo>
                                    <a:pt x="799" y="449"/>
                                  </a:lnTo>
                                  <a:lnTo>
                                    <a:pt x="760" y="457"/>
                                  </a:lnTo>
                                  <a:lnTo>
                                    <a:pt x="961" y="457"/>
                                  </a:lnTo>
                                  <a:lnTo>
                                    <a:pt x="975" y="431"/>
                                  </a:lnTo>
                                  <a:lnTo>
                                    <a:pt x="986" y="360"/>
                                  </a:lnTo>
                                  <a:lnTo>
                                    <a:pt x="975" y="288"/>
                                  </a:lnTo>
                                  <a:lnTo>
                                    <a:pt x="961" y="2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36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762 w 2301"/>
                                <a:gd name="T1" fmla="*/ 266 h 580"/>
                                <a:gd name="T2" fmla="*/ 1564 w 2301"/>
                                <a:gd name="T3" fmla="*/ 266 h 580"/>
                                <a:gd name="T4" fmla="*/ 1595 w 2301"/>
                                <a:gd name="T5" fmla="*/ 271 h 580"/>
                                <a:gd name="T6" fmla="*/ 1617 w 2301"/>
                                <a:gd name="T7" fmla="*/ 287 h 580"/>
                                <a:gd name="T8" fmla="*/ 1630 w 2301"/>
                                <a:gd name="T9" fmla="*/ 313 h 580"/>
                                <a:gd name="T10" fmla="*/ 1635 w 2301"/>
                                <a:gd name="T11" fmla="*/ 348 h 580"/>
                                <a:gd name="T12" fmla="*/ 1635 w 2301"/>
                                <a:gd name="T13" fmla="*/ 457 h 580"/>
                                <a:gd name="T14" fmla="*/ 1642 w 2301"/>
                                <a:gd name="T15" fmla="*/ 512 h 580"/>
                                <a:gd name="T16" fmla="*/ 1662 w 2301"/>
                                <a:gd name="T17" fmla="*/ 548 h 580"/>
                                <a:gd name="T18" fmla="*/ 1695 w 2301"/>
                                <a:gd name="T19" fmla="*/ 569 h 580"/>
                                <a:gd name="T20" fmla="*/ 1739 w 2301"/>
                                <a:gd name="T21" fmla="*/ 576 h 580"/>
                                <a:gd name="T22" fmla="*/ 1768 w 2301"/>
                                <a:gd name="T23" fmla="*/ 574 h 580"/>
                                <a:gd name="T24" fmla="*/ 1795 w 2301"/>
                                <a:gd name="T25" fmla="*/ 570 h 580"/>
                                <a:gd name="T26" fmla="*/ 1820 w 2301"/>
                                <a:gd name="T27" fmla="*/ 564 h 580"/>
                                <a:gd name="T28" fmla="*/ 1839 w 2301"/>
                                <a:gd name="T29" fmla="*/ 558 h 580"/>
                                <a:gd name="T30" fmla="*/ 1834 w 2301"/>
                                <a:gd name="T31" fmla="*/ 463 h 580"/>
                                <a:gd name="T32" fmla="*/ 1793 w 2301"/>
                                <a:gd name="T33" fmla="*/ 463 h 580"/>
                                <a:gd name="T34" fmla="*/ 1781 w 2301"/>
                                <a:gd name="T35" fmla="*/ 460 h 580"/>
                                <a:gd name="T36" fmla="*/ 1774 w 2301"/>
                                <a:gd name="T37" fmla="*/ 451 h 580"/>
                                <a:gd name="T38" fmla="*/ 1770 w 2301"/>
                                <a:gd name="T39" fmla="*/ 439 h 580"/>
                                <a:gd name="T40" fmla="*/ 1769 w 2301"/>
                                <a:gd name="T41" fmla="*/ 424 h 580"/>
                                <a:gd name="T42" fmla="*/ 1769 w 2301"/>
                                <a:gd name="T43" fmla="*/ 327 h 580"/>
                                <a:gd name="T44" fmla="*/ 1762 w 2301"/>
                                <a:gd name="T4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762" y="266"/>
                                  </a:moveTo>
                                  <a:lnTo>
                                    <a:pt x="1564" y="266"/>
                                  </a:lnTo>
                                  <a:lnTo>
                                    <a:pt x="1595" y="271"/>
                                  </a:lnTo>
                                  <a:lnTo>
                                    <a:pt x="1617" y="287"/>
                                  </a:lnTo>
                                  <a:lnTo>
                                    <a:pt x="1630" y="313"/>
                                  </a:lnTo>
                                  <a:lnTo>
                                    <a:pt x="1635" y="348"/>
                                  </a:lnTo>
                                  <a:lnTo>
                                    <a:pt x="1635" y="457"/>
                                  </a:lnTo>
                                  <a:lnTo>
                                    <a:pt x="1642" y="512"/>
                                  </a:lnTo>
                                  <a:lnTo>
                                    <a:pt x="1662" y="548"/>
                                  </a:lnTo>
                                  <a:lnTo>
                                    <a:pt x="1695" y="569"/>
                                  </a:lnTo>
                                  <a:lnTo>
                                    <a:pt x="1739" y="576"/>
                                  </a:lnTo>
                                  <a:lnTo>
                                    <a:pt x="1768" y="574"/>
                                  </a:lnTo>
                                  <a:lnTo>
                                    <a:pt x="1795" y="570"/>
                                  </a:lnTo>
                                  <a:lnTo>
                                    <a:pt x="1820" y="564"/>
                                  </a:lnTo>
                                  <a:lnTo>
                                    <a:pt x="1839" y="558"/>
                                  </a:lnTo>
                                  <a:lnTo>
                                    <a:pt x="1834" y="463"/>
                                  </a:lnTo>
                                  <a:lnTo>
                                    <a:pt x="1793" y="463"/>
                                  </a:lnTo>
                                  <a:lnTo>
                                    <a:pt x="1781" y="460"/>
                                  </a:lnTo>
                                  <a:lnTo>
                                    <a:pt x="1774" y="451"/>
                                  </a:lnTo>
                                  <a:lnTo>
                                    <a:pt x="1770" y="439"/>
                                  </a:lnTo>
                                  <a:lnTo>
                                    <a:pt x="1769" y="424"/>
                                  </a:lnTo>
                                  <a:lnTo>
                                    <a:pt x="1769" y="327"/>
                                  </a:lnTo>
                                  <a:lnTo>
                                    <a:pt x="1762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37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216 w 2301"/>
                                <a:gd name="T1" fmla="*/ 149 h 580"/>
                                <a:gd name="T2" fmla="*/ 1082 w 2301"/>
                                <a:gd name="T3" fmla="*/ 149 h 580"/>
                                <a:gd name="T4" fmla="*/ 1082 w 2301"/>
                                <a:gd name="T5" fmla="*/ 568 h 580"/>
                                <a:gd name="T6" fmla="*/ 1216 w 2301"/>
                                <a:gd name="T7" fmla="*/ 568 h 580"/>
                                <a:gd name="T8" fmla="*/ 1216 w 2301"/>
                                <a:gd name="T9" fmla="*/ 312 h 580"/>
                                <a:gd name="T10" fmla="*/ 1228 w 2301"/>
                                <a:gd name="T11" fmla="*/ 295 h 580"/>
                                <a:gd name="T12" fmla="*/ 1243 w 2301"/>
                                <a:gd name="T13" fmla="*/ 280 h 580"/>
                                <a:gd name="T14" fmla="*/ 1264 w 2301"/>
                                <a:gd name="T15" fmla="*/ 270 h 580"/>
                                <a:gd name="T16" fmla="*/ 1290 w 2301"/>
                                <a:gd name="T17" fmla="*/ 266 h 580"/>
                                <a:gd name="T18" fmla="*/ 1762 w 2301"/>
                                <a:gd name="T19" fmla="*/ 266 h 580"/>
                                <a:gd name="T20" fmla="*/ 1761 w 2301"/>
                                <a:gd name="T21" fmla="*/ 255 h 580"/>
                                <a:gd name="T22" fmla="*/ 1741 w 2301"/>
                                <a:gd name="T23" fmla="*/ 212 h 580"/>
                                <a:gd name="T24" fmla="*/ 1473 w 2301"/>
                                <a:gd name="T25" fmla="*/ 212 h 580"/>
                                <a:gd name="T26" fmla="*/ 1459 w 2301"/>
                                <a:gd name="T27" fmla="*/ 191 h 580"/>
                                <a:gd name="T28" fmla="*/ 1216 w 2301"/>
                                <a:gd name="T29" fmla="*/ 191 h 580"/>
                                <a:gd name="T30" fmla="*/ 1216 w 2301"/>
                                <a:gd name="T31" fmla="*/ 149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216" y="149"/>
                                  </a:moveTo>
                                  <a:lnTo>
                                    <a:pt x="1082" y="149"/>
                                  </a:lnTo>
                                  <a:lnTo>
                                    <a:pt x="1082" y="568"/>
                                  </a:lnTo>
                                  <a:lnTo>
                                    <a:pt x="1216" y="568"/>
                                  </a:lnTo>
                                  <a:lnTo>
                                    <a:pt x="1216" y="312"/>
                                  </a:lnTo>
                                  <a:lnTo>
                                    <a:pt x="1228" y="295"/>
                                  </a:lnTo>
                                  <a:lnTo>
                                    <a:pt x="1243" y="280"/>
                                  </a:lnTo>
                                  <a:lnTo>
                                    <a:pt x="1264" y="270"/>
                                  </a:lnTo>
                                  <a:lnTo>
                                    <a:pt x="1290" y="266"/>
                                  </a:lnTo>
                                  <a:lnTo>
                                    <a:pt x="1762" y="266"/>
                                  </a:lnTo>
                                  <a:lnTo>
                                    <a:pt x="1761" y="255"/>
                                  </a:lnTo>
                                  <a:lnTo>
                                    <a:pt x="1741" y="212"/>
                                  </a:lnTo>
                                  <a:lnTo>
                                    <a:pt x="1473" y="212"/>
                                  </a:lnTo>
                                  <a:lnTo>
                                    <a:pt x="1459" y="191"/>
                                  </a:lnTo>
                                  <a:lnTo>
                                    <a:pt x="1216" y="191"/>
                                  </a:lnTo>
                                  <a:lnTo>
                                    <a:pt x="1216" y="1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38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564 w 2301"/>
                                <a:gd name="T1" fmla="*/ 266 h 580"/>
                                <a:gd name="T2" fmla="*/ 1290 w 2301"/>
                                <a:gd name="T3" fmla="*/ 266 h 580"/>
                                <a:gd name="T4" fmla="*/ 1320 w 2301"/>
                                <a:gd name="T5" fmla="*/ 271 h 580"/>
                                <a:gd name="T6" fmla="*/ 1342 w 2301"/>
                                <a:gd name="T7" fmla="*/ 287 h 580"/>
                                <a:gd name="T8" fmla="*/ 1355 w 2301"/>
                                <a:gd name="T9" fmla="*/ 313 h 580"/>
                                <a:gd name="T10" fmla="*/ 1359 w 2301"/>
                                <a:gd name="T11" fmla="*/ 348 h 580"/>
                                <a:gd name="T12" fmla="*/ 1359 w 2301"/>
                                <a:gd name="T13" fmla="*/ 568 h 580"/>
                                <a:gd name="T14" fmla="*/ 1494 w 2301"/>
                                <a:gd name="T15" fmla="*/ 568 h 580"/>
                                <a:gd name="T16" fmla="*/ 1494 w 2301"/>
                                <a:gd name="T17" fmla="*/ 311 h 580"/>
                                <a:gd name="T18" fmla="*/ 1505 w 2301"/>
                                <a:gd name="T19" fmla="*/ 294 h 580"/>
                                <a:gd name="T20" fmla="*/ 1520 w 2301"/>
                                <a:gd name="T21" fmla="*/ 280 h 580"/>
                                <a:gd name="T22" fmla="*/ 1540 w 2301"/>
                                <a:gd name="T23" fmla="*/ 270 h 580"/>
                                <a:gd name="T24" fmla="*/ 1564 w 2301"/>
                                <a:gd name="T2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564" y="266"/>
                                  </a:moveTo>
                                  <a:lnTo>
                                    <a:pt x="1290" y="266"/>
                                  </a:lnTo>
                                  <a:lnTo>
                                    <a:pt x="1320" y="271"/>
                                  </a:lnTo>
                                  <a:lnTo>
                                    <a:pt x="1342" y="287"/>
                                  </a:lnTo>
                                  <a:lnTo>
                                    <a:pt x="1355" y="313"/>
                                  </a:lnTo>
                                  <a:lnTo>
                                    <a:pt x="1359" y="348"/>
                                  </a:lnTo>
                                  <a:lnTo>
                                    <a:pt x="1359" y="568"/>
                                  </a:lnTo>
                                  <a:lnTo>
                                    <a:pt x="1494" y="568"/>
                                  </a:lnTo>
                                  <a:lnTo>
                                    <a:pt x="1494" y="311"/>
                                  </a:lnTo>
                                  <a:lnTo>
                                    <a:pt x="1505" y="294"/>
                                  </a:lnTo>
                                  <a:lnTo>
                                    <a:pt x="1520" y="280"/>
                                  </a:lnTo>
                                  <a:lnTo>
                                    <a:pt x="1540" y="270"/>
                                  </a:lnTo>
                                  <a:lnTo>
                                    <a:pt x="1564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39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834 w 2301"/>
                                <a:gd name="T1" fmla="*/ 452 h 580"/>
                                <a:gd name="T2" fmla="*/ 1823 w 2301"/>
                                <a:gd name="T3" fmla="*/ 456 h 580"/>
                                <a:gd name="T4" fmla="*/ 1813 w 2301"/>
                                <a:gd name="T5" fmla="*/ 460 h 580"/>
                                <a:gd name="T6" fmla="*/ 1803 w 2301"/>
                                <a:gd name="T7" fmla="*/ 462 h 580"/>
                                <a:gd name="T8" fmla="*/ 1793 w 2301"/>
                                <a:gd name="T9" fmla="*/ 463 h 580"/>
                                <a:gd name="T10" fmla="*/ 1834 w 2301"/>
                                <a:gd name="T11" fmla="*/ 463 h 580"/>
                                <a:gd name="T12" fmla="*/ 1834 w 2301"/>
                                <a:gd name="T13" fmla="*/ 45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834" y="452"/>
                                  </a:moveTo>
                                  <a:lnTo>
                                    <a:pt x="1823" y="456"/>
                                  </a:lnTo>
                                  <a:lnTo>
                                    <a:pt x="1813" y="460"/>
                                  </a:lnTo>
                                  <a:lnTo>
                                    <a:pt x="1803" y="462"/>
                                  </a:lnTo>
                                  <a:lnTo>
                                    <a:pt x="1793" y="463"/>
                                  </a:lnTo>
                                  <a:lnTo>
                                    <a:pt x="1834" y="463"/>
                                  </a:lnTo>
                                  <a:lnTo>
                                    <a:pt x="1834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40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617 w 2301"/>
                                <a:gd name="T1" fmla="*/ 142 h 580"/>
                                <a:gd name="T2" fmla="*/ 1571 w 2301"/>
                                <a:gd name="T3" fmla="*/ 147 h 580"/>
                                <a:gd name="T4" fmla="*/ 1532 w 2301"/>
                                <a:gd name="T5" fmla="*/ 162 h 580"/>
                                <a:gd name="T6" fmla="*/ 1499 w 2301"/>
                                <a:gd name="T7" fmla="*/ 184 h 580"/>
                                <a:gd name="T8" fmla="*/ 1473 w 2301"/>
                                <a:gd name="T9" fmla="*/ 212 h 580"/>
                                <a:gd name="T10" fmla="*/ 1741 w 2301"/>
                                <a:gd name="T11" fmla="*/ 212 h 580"/>
                                <a:gd name="T12" fmla="*/ 1734 w 2301"/>
                                <a:gd name="T13" fmla="*/ 196 h 580"/>
                                <a:gd name="T14" fmla="*/ 1686 w 2301"/>
                                <a:gd name="T15" fmla="*/ 156 h 580"/>
                                <a:gd name="T16" fmla="*/ 1617 w 2301"/>
                                <a:gd name="T17" fmla="*/ 14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617" y="142"/>
                                  </a:moveTo>
                                  <a:lnTo>
                                    <a:pt x="1571" y="147"/>
                                  </a:lnTo>
                                  <a:lnTo>
                                    <a:pt x="1532" y="162"/>
                                  </a:lnTo>
                                  <a:lnTo>
                                    <a:pt x="1499" y="184"/>
                                  </a:lnTo>
                                  <a:lnTo>
                                    <a:pt x="1473" y="212"/>
                                  </a:lnTo>
                                  <a:lnTo>
                                    <a:pt x="1741" y="212"/>
                                  </a:lnTo>
                                  <a:lnTo>
                                    <a:pt x="1734" y="196"/>
                                  </a:lnTo>
                                  <a:lnTo>
                                    <a:pt x="1686" y="156"/>
                                  </a:lnTo>
                                  <a:lnTo>
                                    <a:pt x="1617" y="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41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343 w 2301"/>
                                <a:gd name="T1" fmla="*/ 141 h 580"/>
                                <a:gd name="T2" fmla="*/ 1305 w 2301"/>
                                <a:gd name="T3" fmla="*/ 145 h 580"/>
                                <a:gd name="T4" fmla="*/ 1271 w 2301"/>
                                <a:gd name="T5" fmla="*/ 155 h 580"/>
                                <a:gd name="T6" fmla="*/ 1241 w 2301"/>
                                <a:gd name="T7" fmla="*/ 170 h 580"/>
                                <a:gd name="T8" fmla="*/ 1216 w 2301"/>
                                <a:gd name="T9" fmla="*/ 191 h 580"/>
                                <a:gd name="T10" fmla="*/ 1459 w 2301"/>
                                <a:gd name="T11" fmla="*/ 191 h 580"/>
                                <a:gd name="T12" fmla="*/ 1453 w 2301"/>
                                <a:gd name="T13" fmla="*/ 181 h 580"/>
                                <a:gd name="T14" fmla="*/ 1425 w 2301"/>
                                <a:gd name="T15" fmla="*/ 159 h 580"/>
                                <a:gd name="T16" fmla="*/ 1388 w 2301"/>
                                <a:gd name="T17" fmla="*/ 145 h 580"/>
                                <a:gd name="T18" fmla="*/ 1343 w 2301"/>
                                <a:gd name="T19" fmla="*/ 141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343" y="141"/>
                                  </a:moveTo>
                                  <a:lnTo>
                                    <a:pt x="1305" y="145"/>
                                  </a:lnTo>
                                  <a:lnTo>
                                    <a:pt x="1271" y="155"/>
                                  </a:lnTo>
                                  <a:lnTo>
                                    <a:pt x="1241" y="170"/>
                                  </a:lnTo>
                                  <a:lnTo>
                                    <a:pt x="1216" y="191"/>
                                  </a:lnTo>
                                  <a:lnTo>
                                    <a:pt x="1459" y="191"/>
                                  </a:lnTo>
                                  <a:lnTo>
                                    <a:pt x="1453" y="181"/>
                                  </a:lnTo>
                                  <a:lnTo>
                                    <a:pt x="1425" y="159"/>
                                  </a:lnTo>
                                  <a:lnTo>
                                    <a:pt x="1388" y="145"/>
                                  </a:lnTo>
                                  <a:lnTo>
                                    <a:pt x="1343" y="1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42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112 w 2301"/>
                                <a:gd name="T1" fmla="*/ 138 h 580"/>
                                <a:gd name="T2" fmla="*/ 2038 w 2301"/>
                                <a:gd name="T3" fmla="*/ 149 h 580"/>
                                <a:gd name="T4" fmla="*/ 1976 w 2301"/>
                                <a:gd name="T5" fmla="*/ 180 h 580"/>
                                <a:gd name="T6" fmla="*/ 1929 w 2301"/>
                                <a:gd name="T7" fmla="*/ 227 h 580"/>
                                <a:gd name="T8" fmla="*/ 1900 w 2301"/>
                                <a:gd name="T9" fmla="*/ 288 h 580"/>
                                <a:gd name="T10" fmla="*/ 1890 w 2301"/>
                                <a:gd name="T11" fmla="*/ 360 h 580"/>
                                <a:gd name="T12" fmla="*/ 1899 w 2301"/>
                                <a:gd name="T13" fmla="*/ 430 h 580"/>
                                <a:gd name="T14" fmla="*/ 1925 w 2301"/>
                                <a:gd name="T15" fmla="*/ 490 h 580"/>
                                <a:gd name="T16" fmla="*/ 1971 w 2301"/>
                                <a:gd name="T17" fmla="*/ 537 h 580"/>
                                <a:gd name="T18" fmla="*/ 2035 w 2301"/>
                                <a:gd name="T19" fmla="*/ 568 h 580"/>
                                <a:gd name="T20" fmla="*/ 2119 w 2301"/>
                                <a:gd name="T21" fmla="*/ 579 h 580"/>
                                <a:gd name="T22" fmla="*/ 2171 w 2301"/>
                                <a:gd name="T23" fmla="*/ 575 h 580"/>
                                <a:gd name="T24" fmla="*/ 2219 w 2301"/>
                                <a:gd name="T25" fmla="*/ 564 h 580"/>
                                <a:gd name="T26" fmla="*/ 2261 w 2301"/>
                                <a:gd name="T27" fmla="*/ 546 h 580"/>
                                <a:gd name="T28" fmla="*/ 2297 w 2301"/>
                                <a:gd name="T29" fmla="*/ 522 h 580"/>
                                <a:gd name="T30" fmla="*/ 2270 w 2301"/>
                                <a:gd name="T31" fmla="*/ 472 h 580"/>
                                <a:gd name="T32" fmla="*/ 2127 w 2301"/>
                                <a:gd name="T33" fmla="*/ 472 h 580"/>
                                <a:gd name="T34" fmla="*/ 2086 w 2301"/>
                                <a:gd name="T35" fmla="*/ 467 h 580"/>
                                <a:gd name="T36" fmla="*/ 2055 w 2301"/>
                                <a:gd name="T37" fmla="*/ 451 h 580"/>
                                <a:gd name="T38" fmla="*/ 2034 w 2301"/>
                                <a:gd name="T39" fmla="*/ 425 h 580"/>
                                <a:gd name="T40" fmla="*/ 2023 w 2301"/>
                                <a:gd name="T41" fmla="*/ 392 h 580"/>
                                <a:gd name="T42" fmla="*/ 2291 w 2301"/>
                                <a:gd name="T43" fmla="*/ 392 h 580"/>
                                <a:gd name="T44" fmla="*/ 2295 w 2301"/>
                                <a:gd name="T45" fmla="*/ 377 h 580"/>
                                <a:gd name="T46" fmla="*/ 2298 w 2301"/>
                                <a:gd name="T47" fmla="*/ 356 h 580"/>
                                <a:gd name="T48" fmla="*/ 2300 w 2301"/>
                                <a:gd name="T49" fmla="*/ 334 h 580"/>
                                <a:gd name="T50" fmla="*/ 2300 w 2301"/>
                                <a:gd name="T51" fmla="*/ 312 h 580"/>
                                <a:gd name="T52" fmla="*/ 2299 w 2301"/>
                                <a:gd name="T53" fmla="*/ 308 h 580"/>
                                <a:gd name="T54" fmla="*/ 2026 w 2301"/>
                                <a:gd name="T55" fmla="*/ 308 h 580"/>
                                <a:gd name="T56" fmla="*/ 2035 w 2301"/>
                                <a:gd name="T57" fmla="*/ 281 h 580"/>
                                <a:gd name="T58" fmla="*/ 2052 w 2301"/>
                                <a:gd name="T59" fmla="*/ 260 h 580"/>
                                <a:gd name="T60" fmla="*/ 2078 w 2301"/>
                                <a:gd name="T61" fmla="*/ 246 h 580"/>
                                <a:gd name="T62" fmla="*/ 2111 w 2301"/>
                                <a:gd name="T63" fmla="*/ 240 h 580"/>
                                <a:gd name="T64" fmla="*/ 2286 w 2301"/>
                                <a:gd name="T65" fmla="*/ 240 h 580"/>
                                <a:gd name="T66" fmla="*/ 2254 w 2301"/>
                                <a:gd name="T67" fmla="*/ 189 h 580"/>
                                <a:gd name="T68" fmla="*/ 2195 w 2301"/>
                                <a:gd name="T69" fmla="*/ 152 h 580"/>
                                <a:gd name="T70" fmla="*/ 2112 w 2301"/>
                                <a:gd name="T71" fmla="*/ 138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112" y="138"/>
                                  </a:moveTo>
                                  <a:lnTo>
                                    <a:pt x="2038" y="149"/>
                                  </a:lnTo>
                                  <a:lnTo>
                                    <a:pt x="1976" y="180"/>
                                  </a:lnTo>
                                  <a:lnTo>
                                    <a:pt x="1929" y="227"/>
                                  </a:lnTo>
                                  <a:lnTo>
                                    <a:pt x="1900" y="288"/>
                                  </a:lnTo>
                                  <a:lnTo>
                                    <a:pt x="1890" y="360"/>
                                  </a:lnTo>
                                  <a:lnTo>
                                    <a:pt x="1899" y="430"/>
                                  </a:lnTo>
                                  <a:lnTo>
                                    <a:pt x="1925" y="490"/>
                                  </a:lnTo>
                                  <a:lnTo>
                                    <a:pt x="1971" y="537"/>
                                  </a:lnTo>
                                  <a:lnTo>
                                    <a:pt x="2035" y="568"/>
                                  </a:lnTo>
                                  <a:lnTo>
                                    <a:pt x="2119" y="579"/>
                                  </a:lnTo>
                                  <a:lnTo>
                                    <a:pt x="2171" y="575"/>
                                  </a:lnTo>
                                  <a:lnTo>
                                    <a:pt x="2219" y="564"/>
                                  </a:lnTo>
                                  <a:lnTo>
                                    <a:pt x="2261" y="546"/>
                                  </a:lnTo>
                                  <a:lnTo>
                                    <a:pt x="2297" y="522"/>
                                  </a:lnTo>
                                  <a:lnTo>
                                    <a:pt x="2270" y="472"/>
                                  </a:lnTo>
                                  <a:lnTo>
                                    <a:pt x="2127" y="472"/>
                                  </a:lnTo>
                                  <a:lnTo>
                                    <a:pt x="2086" y="467"/>
                                  </a:lnTo>
                                  <a:lnTo>
                                    <a:pt x="2055" y="451"/>
                                  </a:lnTo>
                                  <a:lnTo>
                                    <a:pt x="2034" y="425"/>
                                  </a:lnTo>
                                  <a:lnTo>
                                    <a:pt x="2023" y="392"/>
                                  </a:lnTo>
                                  <a:lnTo>
                                    <a:pt x="2291" y="392"/>
                                  </a:lnTo>
                                  <a:lnTo>
                                    <a:pt x="2295" y="377"/>
                                  </a:lnTo>
                                  <a:lnTo>
                                    <a:pt x="2298" y="356"/>
                                  </a:lnTo>
                                  <a:lnTo>
                                    <a:pt x="2300" y="334"/>
                                  </a:lnTo>
                                  <a:lnTo>
                                    <a:pt x="2300" y="312"/>
                                  </a:lnTo>
                                  <a:lnTo>
                                    <a:pt x="2299" y="308"/>
                                  </a:lnTo>
                                  <a:lnTo>
                                    <a:pt x="2026" y="308"/>
                                  </a:lnTo>
                                  <a:lnTo>
                                    <a:pt x="2035" y="281"/>
                                  </a:lnTo>
                                  <a:lnTo>
                                    <a:pt x="2052" y="260"/>
                                  </a:lnTo>
                                  <a:lnTo>
                                    <a:pt x="2078" y="246"/>
                                  </a:lnTo>
                                  <a:lnTo>
                                    <a:pt x="2111" y="240"/>
                                  </a:lnTo>
                                  <a:lnTo>
                                    <a:pt x="2286" y="240"/>
                                  </a:lnTo>
                                  <a:lnTo>
                                    <a:pt x="2254" y="189"/>
                                  </a:lnTo>
                                  <a:lnTo>
                                    <a:pt x="2195" y="152"/>
                                  </a:lnTo>
                                  <a:lnTo>
                                    <a:pt x="2112" y="1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43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247 w 2301"/>
                                <a:gd name="T1" fmla="*/ 432 h 580"/>
                                <a:gd name="T2" fmla="*/ 2224 w 2301"/>
                                <a:gd name="T3" fmla="*/ 447 h 580"/>
                                <a:gd name="T4" fmla="*/ 2194 w 2301"/>
                                <a:gd name="T5" fmla="*/ 460 h 580"/>
                                <a:gd name="T6" fmla="*/ 2161 w 2301"/>
                                <a:gd name="T7" fmla="*/ 469 h 580"/>
                                <a:gd name="T8" fmla="*/ 2127 w 2301"/>
                                <a:gd name="T9" fmla="*/ 472 h 580"/>
                                <a:gd name="T10" fmla="*/ 2270 w 2301"/>
                                <a:gd name="T11" fmla="*/ 472 h 580"/>
                                <a:gd name="T12" fmla="*/ 2247 w 2301"/>
                                <a:gd name="T13" fmla="*/ 43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247" y="432"/>
                                  </a:moveTo>
                                  <a:lnTo>
                                    <a:pt x="2224" y="447"/>
                                  </a:lnTo>
                                  <a:lnTo>
                                    <a:pt x="2194" y="460"/>
                                  </a:lnTo>
                                  <a:lnTo>
                                    <a:pt x="2161" y="469"/>
                                  </a:lnTo>
                                  <a:lnTo>
                                    <a:pt x="2127" y="472"/>
                                  </a:lnTo>
                                  <a:lnTo>
                                    <a:pt x="2270" y="472"/>
                                  </a:lnTo>
                                  <a:lnTo>
                                    <a:pt x="2247" y="4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44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286 w 2301"/>
                                <a:gd name="T1" fmla="*/ 240 h 580"/>
                                <a:gd name="T2" fmla="*/ 2111 w 2301"/>
                                <a:gd name="T3" fmla="*/ 240 h 580"/>
                                <a:gd name="T4" fmla="*/ 2144 w 2301"/>
                                <a:gd name="T5" fmla="*/ 245 h 580"/>
                                <a:gd name="T6" fmla="*/ 2166 w 2301"/>
                                <a:gd name="T7" fmla="*/ 257 h 580"/>
                                <a:gd name="T8" fmla="*/ 2179 w 2301"/>
                                <a:gd name="T9" fmla="*/ 275 h 580"/>
                                <a:gd name="T10" fmla="*/ 2183 w 2301"/>
                                <a:gd name="T11" fmla="*/ 298 h 580"/>
                                <a:gd name="T12" fmla="*/ 2183 w 2301"/>
                                <a:gd name="T13" fmla="*/ 308 h 580"/>
                                <a:gd name="T14" fmla="*/ 2299 w 2301"/>
                                <a:gd name="T15" fmla="*/ 308 h 580"/>
                                <a:gd name="T16" fmla="*/ 2289 w 2301"/>
                                <a:gd name="T17" fmla="*/ 245 h 580"/>
                                <a:gd name="T18" fmla="*/ 2286 w 2301"/>
                                <a:gd name="T19" fmla="*/ 24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286" y="240"/>
                                  </a:moveTo>
                                  <a:lnTo>
                                    <a:pt x="2111" y="240"/>
                                  </a:lnTo>
                                  <a:lnTo>
                                    <a:pt x="2144" y="245"/>
                                  </a:lnTo>
                                  <a:lnTo>
                                    <a:pt x="2166" y="257"/>
                                  </a:lnTo>
                                  <a:lnTo>
                                    <a:pt x="2179" y="275"/>
                                  </a:lnTo>
                                  <a:lnTo>
                                    <a:pt x="2183" y="298"/>
                                  </a:lnTo>
                                  <a:lnTo>
                                    <a:pt x="2183" y="308"/>
                                  </a:lnTo>
                                  <a:lnTo>
                                    <a:pt x="2299" y="308"/>
                                  </a:lnTo>
                                  <a:lnTo>
                                    <a:pt x="2289" y="245"/>
                                  </a:lnTo>
                                  <a:lnTo>
                                    <a:pt x="2286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45"/>
                        <wpg:cNvGrpSpPr>
                          <a:grpSpLocks/>
                        </wpg:cNvGrpSpPr>
                        <wpg:grpSpPr bwMode="auto">
                          <a:xfrm>
                            <a:off x="9198" y="395"/>
                            <a:ext cx="4744" cy="756"/>
                            <a:chOff x="9198" y="395"/>
                            <a:chExt cx="4744" cy="756"/>
                          </a:xfrm>
                        </wpg:grpSpPr>
                        <wps:wsp>
                          <wps:cNvPr id="153" name="Freeform 4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30 w 4744"/>
                                <a:gd name="T1" fmla="*/ 400 h 756"/>
                                <a:gd name="T2" fmla="*/ 163 w 4744"/>
                                <a:gd name="T3" fmla="*/ 400 h 756"/>
                                <a:gd name="T4" fmla="*/ 208 w 4744"/>
                                <a:gd name="T5" fmla="*/ 440 h 756"/>
                                <a:gd name="T6" fmla="*/ 259 w 4744"/>
                                <a:gd name="T7" fmla="*/ 493 h 756"/>
                                <a:gd name="T8" fmla="*/ 315 w 4744"/>
                                <a:gd name="T9" fmla="*/ 547 h 756"/>
                                <a:gd name="T10" fmla="*/ 379 w 4744"/>
                                <a:gd name="T11" fmla="*/ 588 h 756"/>
                                <a:gd name="T12" fmla="*/ 450 w 4744"/>
                                <a:gd name="T13" fmla="*/ 604 h 756"/>
                                <a:gd name="T14" fmla="*/ 477 w 4744"/>
                                <a:gd name="T15" fmla="*/ 603 h 756"/>
                                <a:gd name="T16" fmla="*/ 501 w 4744"/>
                                <a:gd name="T17" fmla="*/ 598 h 756"/>
                                <a:gd name="T18" fmla="*/ 523 w 4744"/>
                                <a:gd name="T19" fmla="*/ 591 h 756"/>
                                <a:gd name="T20" fmla="*/ 542 w 4744"/>
                                <a:gd name="T21" fmla="*/ 584 h 756"/>
                                <a:gd name="T22" fmla="*/ 530 w 4744"/>
                                <a:gd name="T23" fmla="*/ 488 h 756"/>
                                <a:gd name="T24" fmla="*/ 472 w 4744"/>
                                <a:gd name="T25" fmla="*/ 488 h 756"/>
                                <a:gd name="T26" fmla="*/ 434 w 4744"/>
                                <a:gd name="T27" fmla="*/ 480 h 756"/>
                                <a:gd name="T28" fmla="*/ 397 w 4744"/>
                                <a:gd name="T29" fmla="*/ 459 h 756"/>
                                <a:gd name="T30" fmla="*/ 361 w 4744"/>
                                <a:gd name="T31" fmla="*/ 429 h 756"/>
                                <a:gd name="T32" fmla="*/ 330 w 4744"/>
                                <a:gd name="T33" fmla="*/ 40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30" y="400"/>
                                  </a:moveTo>
                                  <a:lnTo>
                                    <a:pt x="163" y="400"/>
                                  </a:lnTo>
                                  <a:lnTo>
                                    <a:pt x="208" y="440"/>
                                  </a:lnTo>
                                  <a:lnTo>
                                    <a:pt x="259" y="493"/>
                                  </a:lnTo>
                                  <a:lnTo>
                                    <a:pt x="315" y="547"/>
                                  </a:lnTo>
                                  <a:lnTo>
                                    <a:pt x="379" y="588"/>
                                  </a:lnTo>
                                  <a:lnTo>
                                    <a:pt x="450" y="604"/>
                                  </a:lnTo>
                                  <a:lnTo>
                                    <a:pt x="477" y="603"/>
                                  </a:lnTo>
                                  <a:lnTo>
                                    <a:pt x="501" y="598"/>
                                  </a:lnTo>
                                  <a:lnTo>
                                    <a:pt x="523" y="591"/>
                                  </a:lnTo>
                                  <a:lnTo>
                                    <a:pt x="542" y="584"/>
                                  </a:lnTo>
                                  <a:lnTo>
                                    <a:pt x="530" y="488"/>
                                  </a:lnTo>
                                  <a:lnTo>
                                    <a:pt x="472" y="488"/>
                                  </a:lnTo>
                                  <a:lnTo>
                                    <a:pt x="434" y="480"/>
                                  </a:lnTo>
                                  <a:lnTo>
                                    <a:pt x="397" y="459"/>
                                  </a:lnTo>
                                  <a:lnTo>
                                    <a:pt x="361" y="429"/>
                                  </a:lnTo>
                                  <a:lnTo>
                                    <a:pt x="330" y="4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4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58 w 4744"/>
                                <a:gd name="T1" fmla="*/ 52 h 756"/>
                                <a:gd name="T2" fmla="*/ 0 w 4744"/>
                                <a:gd name="T3" fmla="*/ 52 h 756"/>
                                <a:gd name="T4" fmla="*/ 0 w 4744"/>
                                <a:gd name="T5" fmla="*/ 596 h 756"/>
                                <a:gd name="T6" fmla="*/ 134 w 4744"/>
                                <a:gd name="T7" fmla="*/ 596 h 756"/>
                                <a:gd name="T8" fmla="*/ 134 w 4744"/>
                                <a:gd name="T9" fmla="*/ 400 h 756"/>
                                <a:gd name="T10" fmla="*/ 330 w 4744"/>
                                <a:gd name="T11" fmla="*/ 400 h 756"/>
                                <a:gd name="T12" fmla="*/ 324 w 4744"/>
                                <a:gd name="T13" fmla="*/ 396 h 756"/>
                                <a:gd name="T14" fmla="*/ 381 w 4744"/>
                                <a:gd name="T15" fmla="*/ 375 h 756"/>
                                <a:gd name="T16" fmla="*/ 426 w 4744"/>
                                <a:gd name="T17" fmla="*/ 339 h 756"/>
                                <a:gd name="T18" fmla="*/ 448 w 4744"/>
                                <a:gd name="T19" fmla="*/ 304 h 756"/>
                                <a:gd name="T20" fmla="*/ 134 w 4744"/>
                                <a:gd name="T21" fmla="*/ 304 h 756"/>
                                <a:gd name="T22" fmla="*/ 134 w 4744"/>
                                <a:gd name="T23" fmla="*/ 169 h 756"/>
                                <a:gd name="T24" fmla="*/ 453 w 4744"/>
                                <a:gd name="T25" fmla="*/ 169 h 756"/>
                                <a:gd name="T26" fmla="*/ 449 w 4744"/>
                                <a:gd name="T27" fmla="*/ 150 h 756"/>
                                <a:gd name="T28" fmla="*/ 402 w 4744"/>
                                <a:gd name="T29" fmla="*/ 94 h 756"/>
                                <a:gd name="T30" fmla="*/ 335 w 4744"/>
                                <a:gd name="T31" fmla="*/ 62 h 756"/>
                                <a:gd name="T32" fmla="*/ 258 w 4744"/>
                                <a:gd name="T33" fmla="*/ 5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58" y="52"/>
                                  </a:moveTo>
                                  <a:lnTo>
                                    <a:pt x="0" y="52"/>
                                  </a:lnTo>
                                  <a:lnTo>
                                    <a:pt x="0" y="596"/>
                                  </a:lnTo>
                                  <a:lnTo>
                                    <a:pt x="134" y="596"/>
                                  </a:lnTo>
                                  <a:lnTo>
                                    <a:pt x="134" y="400"/>
                                  </a:lnTo>
                                  <a:lnTo>
                                    <a:pt x="330" y="400"/>
                                  </a:lnTo>
                                  <a:lnTo>
                                    <a:pt x="324" y="396"/>
                                  </a:lnTo>
                                  <a:lnTo>
                                    <a:pt x="381" y="375"/>
                                  </a:lnTo>
                                  <a:lnTo>
                                    <a:pt x="426" y="339"/>
                                  </a:lnTo>
                                  <a:lnTo>
                                    <a:pt x="448" y="304"/>
                                  </a:lnTo>
                                  <a:lnTo>
                                    <a:pt x="134" y="304"/>
                                  </a:lnTo>
                                  <a:lnTo>
                                    <a:pt x="134" y="169"/>
                                  </a:lnTo>
                                  <a:lnTo>
                                    <a:pt x="453" y="169"/>
                                  </a:lnTo>
                                  <a:lnTo>
                                    <a:pt x="449" y="150"/>
                                  </a:lnTo>
                                  <a:lnTo>
                                    <a:pt x="402" y="94"/>
                                  </a:lnTo>
                                  <a:lnTo>
                                    <a:pt x="335" y="62"/>
                                  </a:lnTo>
                                  <a:lnTo>
                                    <a:pt x="25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4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529 w 4744"/>
                                <a:gd name="T1" fmla="*/ 478 h 756"/>
                                <a:gd name="T2" fmla="*/ 515 w 4744"/>
                                <a:gd name="T3" fmla="*/ 483 h 756"/>
                                <a:gd name="T4" fmla="*/ 501 w 4744"/>
                                <a:gd name="T5" fmla="*/ 486 h 756"/>
                                <a:gd name="T6" fmla="*/ 486 w 4744"/>
                                <a:gd name="T7" fmla="*/ 488 h 756"/>
                                <a:gd name="T8" fmla="*/ 472 w 4744"/>
                                <a:gd name="T9" fmla="*/ 488 h 756"/>
                                <a:gd name="T10" fmla="*/ 530 w 4744"/>
                                <a:gd name="T11" fmla="*/ 488 h 756"/>
                                <a:gd name="T12" fmla="*/ 529 w 4744"/>
                                <a:gd name="T13" fmla="*/ 4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529" y="478"/>
                                  </a:moveTo>
                                  <a:lnTo>
                                    <a:pt x="515" y="483"/>
                                  </a:lnTo>
                                  <a:lnTo>
                                    <a:pt x="501" y="486"/>
                                  </a:lnTo>
                                  <a:lnTo>
                                    <a:pt x="486" y="488"/>
                                  </a:lnTo>
                                  <a:lnTo>
                                    <a:pt x="472" y="488"/>
                                  </a:lnTo>
                                  <a:lnTo>
                                    <a:pt x="530" y="488"/>
                                  </a:lnTo>
                                  <a:lnTo>
                                    <a:pt x="529" y="4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4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3 w 4744"/>
                                <a:gd name="T1" fmla="*/ 169 h 756"/>
                                <a:gd name="T2" fmla="*/ 256 w 4744"/>
                                <a:gd name="T3" fmla="*/ 169 h 756"/>
                                <a:gd name="T4" fmla="*/ 285 w 4744"/>
                                <a:gd name="T5" fmla="*/ 174 h 756"/>
                                <a:gd name="T6" fmla="*/ 308 w 4744"/>
                                <a:gd name="T7" fmla="*/ 187 h 756"/>
                                <a:gd name="T8" fmla="*/ 322 w 4744"/>
                                <a:gd name="T9" fmla="*/ 208 h 756"/>
                                <a:gd name="T10" fmla="*/ 328 w 4744"/>
                                <a:gd name="T11" fmla="*/ 236 h 756"/>
                                <a:gd name="T12" fmla="*/ 322 w 4744"/>
                                <a:gd name="T13" fmla="*/ 264 h 756"/>
                                <a:gd name="T14" fmla="*/ 308 w 4744"/>
                                <a:gd name="T15" fmla="*/ 285 h 756"/>
                                <a:gd name="T16" fmla="*/ 285 w 4744"/>
                                <a:gd name="T17" fmla="*/ 299 h 756"/>
                                <a:gd name="T18" fmla="*/ 256 w 4744"/>
                                <a:gd name="T19" fmla="*/ 304 h 756"/>
                                <a:gd name="T20" fmla="*/ 448 w 4744"/>
                                <a:gd name="T21" fmla="*/ 304 h 756"/>
                                <a:gd name="T22" fmla="*/ 456 w 4744"/>
                                <a:gd name="T23" fmla="*/ 291 h 756"/>
                                <a:gd name="T24" fmla="*/ 467 w 4744"/>
                                <a:gd name="T25" fmla="*/ 232 h 756"/>
                                <a:gd name="T26" fmla="*/ 453 w 4744"/>
                                <a:gd name="T27" fmla="*/ 169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3" y="169"/>
                                  </a:moveTo>
                                  <a:lnTo>
                                    <a:pt x="256" y="169"/>
                                  </a:lnTo>
                                  <a:lnTo>
                                    <a:pt x="285" y="174"/>
                                  </a:lnTo>
                                  <a:lnTo>
                                    <a:pt x="308" y="187"/>
                                  </a:lnTo>
                                  <a:lnTo>
                                    <a:pt x="322" y="208"/>
                                  </a:lnTo>
                                  <a:lnTo>
                                    <a:pt x="328" y="236"/>
                                  </a:lnTo>
                                  <a:lnTo>
                                    <a:pt x="322" y="264"/>
                                  </a:lnTo>
                                  <a:lnTo>
                                    <a:pt x="308" y="285"/>
                                  </a:lnTo>
                                  <a:lnTo>
                                    <a:pt x="285" y="299"/>
                                  </a:lnTo>
                                  <a:lnTo>
                                    <a:pt x="256" y="304"/>
                                  </a:lnTo>
                                  <a:lnTo>
                                    <a:pt x="448" y="304"/>
                                  </a:lnTo>
                                  <a:lnTo>
                                    <a:pt x="456" y="291"/>
                                  </a:lnTo>
                                  <a:lnTo>
                                    <a:pt x="467" y="232"/>
                                  </a:lnTo>
                                  <a:lnTo>
                                    <a:pt x="453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5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799 w 4744"/>
                                <a:gd name="T1" fmla="*/ 167 h 756"/>
                                <a:gd name="T2" fmla="*/ 724 w 4744"/>
                                <a:gd name="T3" fmla="*/ 178 h 756"/>
                                <a:gd name="T4" fmla="*/ 662 w 4744"/>
                                <a:gd name="T5" fmla="*/ 209 h 756"/>
                                <a:gd name="T6" fmla="*/ 616 w 4744"/>
                                <a:gd name="T7" fmla="*/ 256 h 756"/>
                                <a:gd name="T8" fmla="*/ 587 w 4744"/>
                                <a:gd name="T9" fmla="*/ 317 h 756"/>
                                <a:gd name="T10" fmla="*/ 576 w 4744"/>
                                <a:gd name="T11" fmla="*/ 388 h 756"/>
                                <a:gd name="T12" fmla="*/ 585 w 4744"/>
                                <a:gd name="T13" fmla="*/ 459 h 756"/>
                                <a:gd name="T14" fmla="*/ 612 w 4744"/>
                                <a:gd name="T15" fmla="*/ 519 h 756"/>
                                <a:gd name="T16" fmla="*/ 657 w 4744"/>
                                <a:gd name="T17" fmla="*/ 566 h 756"/>
                                <a:gd name="T18" fmla="*/ 722 w 4744"/>
                                <a:gd name="T19" fmla="*/ 597 h 756"/>
                                <a:gd name="T20" fmla="*/ 806 w 4744"/>
                                <a:gd name="T21" fmla="*/ 608 h 756"/>
                                <a:gd name="T22" fmla="*/ 858 w 4744"/>
                                <a:gd name="T23" fmla="*/ 604 h 756"/>
                                <a:gd name="T24" fmla="*/ 905 w 4744"/>
                                <a:gd name="T25" fmla="*/ 592 h 756"/>
                                <a:gd name="T26" fmla="*/ 948 w 4744"/>
                                <a:gd name="T27" fmla="*/ 574 h 756"/>
                                <a:gd name="T28" fmla="*/ 984 w 4744"/>
                                <a:gd name="T29" fmla="*/ 551 h 756"/>
                                <a:gd name="T30" fmla="*/ 956 w 4744"/>
                                <a:gd name="T31" fmla="*/ 501 h 756"/>
                                <a:gd name="T32" fmla="*/ 814 w 4744"/>
                                <a:gd name="T33" fmla="*/ 501 h 756"/>
                                <a:gd name="T34" fmla="*/ 773 w 4744"/>
                                <a:gd name="T35" fmla="*/ 495 h 756"/>
                                <a:gd name="T36" fmla="*/ 742 w 4744"/>
                                <a:gd name="T37" fmla="*/ 479 h 756"/>
                                <a:gd name="T38" fmla="*/ 721 w 4744"/>
                                <a:gd name="T39" fmla="*/ 454 h 756"/>
                                <a:gd name="T40" fmla="*/ 710 w 4744"/>
                                <a:gd name="T41" fmla="*/ 421 h 756"/>
                                <a:gd name="T42" fmla="*/ 978 w 4744"/>
                                <a:gd name="T43" fmla="*/ 421 h 756"/>
                                <a:gd name="T44" fmla="*/ 981 w 4744"/>
                                <a:gd name="T45" fmla="*/ 406 h 756"/>
                                <a:gd name="T46" fmla="*/ 984 w 4744"/>
                                <a:gd name="T47" fmla="*/ 385 h 756"/>
                                <a:gd name="T48" fmla="*/ 986 w 4744"/>
                                <a:gd name="T49" fmla="*/ 363 h 756"/>
                                <a:gd name="T50" fmla="*/ 987 w 4744"/>
                                <a:gd name="T51" fmla="*/ 341 h 756"/>
                                <a:gd name="T52" fmla="*/ 986 w 4744"/>
                                <a:gd name="T53" fmla="*/ 336 h 756"/>
                                <a:gd name="T54" fmla="*/ 712 w 4744"/>
                                <a:gd name="T55" fmla="*/ 336 h 756"/>
                                <a:gd name="T56" fmla="*/ 721 w 4744"/>
                                <a:gd name="T57" fmla="*/ 310 h 756"/>
                                <a:gd name="T58" fmla="*/ 739 w 4744"/>
                                <a:gd name="T59" fmla="*/ 289 h 756"/>
                                <a:gd name="T60" fmla="*/ 765 w 4744"/>
                                <a:gd name="T61" fmla="*/ 274 h 756"/>
                                <a:gd name="T62" fmla="*/ 798 w 4744"/>
                                <a:gd name="T63" fmla="*/ 269 h 756"/>
                                <a:gd name="T64" fmla="*/ 973 w 4744"/>
                                <a:gd name="T65" fmla="*/ 269 h 756"/>
                                <a:gd name="T66" fmla="*/ 940 w 4744"/>
                                <a:gd name="T67" fmla="*/ 218 h 756"/>
                                <a:gd name="T68" fmla="*/ 882 w 4744"/>
                                <a:gd name="T69" fmla="*/ 180 h 756"/>
                                <a:gd name="T70" fmla="*/ 799 w 4744"/>
                                <a:gd name="T71" fmla="*/ 167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799" y="167"/>
                                  </a:moveTo>
                                  <a:lnTo>
                                    <a:pt x="724" y="178"/>
                                  </a:lnTo>
                                  <a:lnTo>
                                    <a:pt x="662" y="209"/>
                                  </a:lnTo>
                                  <a:lnTo>
                                    <a:pt x="616" y="256"/>
                                  </a:lnTo>
                                  <a:lnTo>
                                    <a:pt x="587" y="317"/>
                                  </a:lnTo>
                                  <a:lnTo>
                                    <a:pt x="576" y="388"/>
                                  </a:lnTo>
                                  <a:lnTo>
                                    <a:pt x="585" y="459"/>
                                  </a:lnTo>
                                  <a:lnTo>
                                    <a:pt x="612" y="519"/>
                                  </a:lnTo>
                                  <a:lnTo>
                                    <a:pt x="657" y="566"/>
                                  </a:lnTo>
                                  <a:lnTo>
                                    <a:pt x="722" y="597"/>
                                  </a:lnTo>
                                  <a:lnTo>
                                    <a:pt x="806" y="608"/>
                                  </a:lnTo>
                                  <a:lnTo>
                                    <a:pt x="858" y="604"/>
                                  </a:lnTo>
                                  <a:lnTo>
                                    <a:pt x="905" y="592"/>
                                  </a:lnTo>
                                  <a:lnTo>
                                    <a:pt x="948" y="574"/>
                                  </a:lnTo>
                                  <a:lnTo>
                                    <a:pt x="984" y="551"/>
                                  </a:lnTo>
                                  <a:lnTo>
                                    <a:pt x="956" y="501"/>
                                  </a:lnTo>
                                  <a:lnTo>
                                    <a:pt x="814" y="501"/>
                                  </a:lnTo>
                                  <a:lnTo>
                                    <a:pt x="773" y="495"/>
                                  </a:lnTo>
                                  <a:lnTo>
                                    <a:pt x="742" y="479"/>
                                  </a:lnTo>
                                  <a:lnTo>
                                    <a:pt x="721" y="454"/>
                                  </a:lnTo>
                                  <a:lnTo>
                                    <a:pt x="710" y="421"/>
                                  </a:lnTo>
                                  <a:lnTo>
                                    <a:pt x="978" y="421"/>
                                  </a:lnTo>
                                  <a:lnTo>
                                    <a:pt x="981" y="406"/>
                                  </a:lnTo>
                                  <a:lnTo>
                                    <a:pt x="984" y="385"/>
                                  </a:lnTo>
                                  <a:lnTo>
                                    <a:pt x="986" y="363"/>
                                  </a:lnTo>
                                  <a:lnTo>
                                    <a:pt x="987" y="341"/>
                                  </a:lnTo>
                                  <a:lnTo>
                                    <a:pt x="986" y="336"/>
                                  </a:lnTo>
                                  <a:lnTo>
                                    <a:pt x="712" y="336"/>
                                  </a:lnTo>
                                  <a:lnTo>
                                    <a:pt x="721" y="310"/>
                                  </a:lnTo>
                                  <a:lnTo>
                                    <a:pt x="739" y="289"/>
                                  </a:lnTo>
                                  <a:lnTo>
                                    <a:pt x="765" y="274"/>
                                  </a:lnTo>
                                  <a:lnTo>
                                    <a:pt x="798" y="269"/>
                                  </a:lnTo>
                                  <a:lnTo>
                                    <a:pt x="973" y="269"/>
                                  </a:lnTo>
                                  <a:lnTo>
                                    <a:pt x="940" y="218"/>
                                  </a:lnTo>
                                  <a:lnTo>
                                    <a:pt x="882" y="180"/>
                                  </a:lnTo>
                                  <a:lnTo>
                                    <a:pt x="799" y="1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5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934 w 4744"/>
                                <a:gd name="T1" fmla="*/ 461 h 756"/>
                                <a:gd name="T2" fmla="*/ 910 w 4744"/>
                                <a:gd name="T3" fmla="*/ 475 h 756"/>
                                <a:gd name="T4" fmla="*/ 881 w 4744"/>
                                <a:gd name="T5" fmla="*/ 488 h 756"/>
                                <a:gd name="T6" fmla="*/ 848 w 4744"/>
                                <a:gd name="T7" fmla="*/ 498 h 756"/>
                                <a:gd name="T8" fmla="*/ 814 w 4744"/>
                                <a:gd name="T9" fmla="*/ 501 h 756"/>
                                <a:gd name="T10" fmla="*/ 956 w 4744"/>
                                <a:gd name="T11" fmla="*/ 501 h 756"/>
                                <a:gd name="T12" fmla="*/ 934 w 4744"/>
                                <a:gd name="T13" fmla="*/ 46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934" y="461"/>
                                  </a:moveTo>
                                  <a:lnTo>
                                    <a:pt x="910" y="475"/>
                                  </a:lnTo>
                                  <a:lnTo>
                                    <a:pt x="881" y="488"/>
                                  </a:lnTo>
                                  <a:lnTo>
                                    <a:pt x="848" y="498"/>
                                  </a:lnTo>
                                  <a:lnTo>
                                    <a:pt x="814" y="501"/>
                                  </a:lnTo>
                                  <a:lnTo>
                                    <a:pt x="956" y="501"/>
                                  </a:lnTo>
                                  <a:lnTo>
                                    <a:pt x="934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5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973 w 4744"/>
                                <a:gd name="T1" fmla="*/ 269 h 756"/>
                                <a:gd name="T2" fmla="*/ 798 w 4744"/>
                                <a:gd name="T3" fmla="*/ 269 h 756"/>
                                <a:gd name="T4" fmla="*/ 830 w 4744"/>
                                <a:gd name="T5" fmla="*/ 273 h 756"/>
                                <a:gd name="T6" fmla="*/ 853 w 4744"/>
                                <a:gd name="T7" fmla="*/ 285 h 756"/>
                                <a:gd name="T8" fmla="*/ 866 w 4744"/>
                                <a:gd name="T9" fmla="*/ 304 h 756"/>
                                <a:gd name="T10" fmla="*/ 870 w 4744"/>
                                <a:gd name="T11" fmla="*/ 327 h 756"/>
                                <a:gd name="T12" fmla="*/ 870 w 4744"/>
                                <a:gd name="T13" fmla="*/ 336 h 756"/>
                                <a:gd name="T14" fmla="*/ 986 w 4744"/>
                                <a:gd name="T15" fmla="*/ 336 h 756"/>
                                <a:gd name="T16" fmla="*/ 975 w 4744"/>
                                <a:gd name="T17" fmla="*/ 273 h 756"/>
                                <a:gd name="T18" fmla="*/ 973 w 4744"/>
                                <a:gd name="T19" fmla="*/ 269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973" y="269"/>
                                  </a:moveTo>
                                  <a:lnTo>
                                    <a:pt x="798" y="269"/>
                                  </a:lnTo>
                                  <a:lnTo>
                                    <a:pt x="830" y="273"/>
                                  </a:lnTo>
                                  <a:lnTo>
                                    <a:pt x="853" y="285"/>
                                  </a:lnTo>
                                  <a:lnTo>
                                    <a:pt x="866" y="304"/>
                                  </a:lnTo>
                                  <a:lnTo>
                                    <a:pt x="870" y="327"/>
                                  </a:lnTo>
                                  <a:lnTo>
                                    <a:pt x="870" y="336"/>
                                  </a:lnTo>
                                  <a:lnTo>
                                    <a:pt x="986" y="336"/>
                                  </a:lnTo>
                                  <a:lnTo>
                                    <a:pt x="975" y="273"/>
                                  </a:lnTo>
                                  <a:lnTo>
                                    <a:pt x="973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5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76 w 4744"/>
                                <a:gd name="T1" fmla="*/ 544 h 756"/>
                                <a:gd name="T2" fmla="*/ 1383 w 4744"/>
                                <a:gd name="T3" fmla="*/ 544 h 756"/>
                                <a:gd name="T4" fmla="*/ 1397 w 4744"/>
                                <a:gd name="T5" fmla="*/ 571 h 756"/>
                                <a:gd name="T6" fmla="*/ 1418 w 4744"/>
                                <a:gd name="T7" fmla="*/ 590 h 756"/>
                                <a:gd name="T8" fmla="*/ 1445 w 4744"/>
                                <a:gd name="T9" fmla="*/ 601 h 756"/>
                                <a:gd name="T10" fmla="*/ 1478 w 4744"/>
                                <a:gd name="T11" fmla="*/ 604 h 756"/>
                                <a:gd name="T12" fmla="*/ 1507 w 4744"/>
                                <a:gd name="T13" fmla="*/ 603 h 756"/>
                                <a:gd name="T14" fmla="*/ 1535 w 4744"/>
                                <a:gd name="T15" fmla="*/ 599 h 756"/>
                                <a:gd name="T16" fmla="*/ 1558 w 4744"/>
                                <a:gd name="T17" fmla="*/ 593 h 756"/>
                                <a:gd name="T18" fmla="*/ 1578 w 4744"/>
                                <a:gd name="T19" fmla="*/ 587 h 756"/>
                                <a:gd name="T20" fmla="*/ 1576 w 4744"/>
                                <a:gd name="T21" fmla="*/ 544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76" y="544"/>
                                  </a:moveTo>
                                  <a:lnTo>
                                    <a:pt x="1383" y="544"/>
                                  </a:lnTo>
                                  <a:lnTo>
                                    <a:pt x="1397" y="571"/>
                                  </a:lnTo>
                                  <a:lnTo>
                                    <a:pt x="1418" y="590"/>
                                  </a:lnTo>
                                  <a:lnTo>
                                    <a:pt x="1445" y="601"/>
                                  </a:lnTo>
                                  <a:lnTo>
                                    <a:pt x="1478" y="604"/>
                                  </a:lnTo>
                                  <a:lnTo>
                                    <a:pt x="1507" y="603"/>
                                  </a:lnTo>
                                  <a:lnTo>
                                    <a:pt x="1535" y="599"/>
                                  </a:lnTo>
                                  <a:lnTo>
                                    <a:pt x="1558" y="593"/>
                                  </a:lnTo>
                                  <a:lnTo>
                                    <a:pt x="1578" y="587"/>
                                  </a:lnTo>
                                  <a:lnTo>
                                    <a:pt x="1576" y="5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5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255 w 4744"/>
                                <a:gd name="T1" fmla="*/ 171 h 756"/>
                                <a:gd name="T2" fmla="*/ 1191 w 4744"/>
                                <a:gd name="T3" fmla="*/ 181 h 756"/>
                                <a:gd name="T4" fmla="*/ 1137 w 4744"/>
                                <a:gd name="T5" fmla="*/ 211 h 756"/>
                                <a:gd name="T6" fmla="*/ 1097 w 4744"/>
                                <a:gd name="T7" fmla="*/ 257 h 756"/>
                                <a:gd name="T8" fmla="*/ 1071 w 4744"/>
                                <a:gd name="T9" fmla="*/ 317 h 756"/>
                                <a:gd name="T10" fmla="*/ 1062 w 4744"/>
                                <a:gd name="T11" fmla="*/ 388 h 756"/>
                                <a:gd name="T12" fmla="*/ 1076 w 4744"/>
                                <a:gd name="T13" fmla="*/ 475 h 756"/>
                                <a:gd name="T14" fmla="*/ 1115 w 4744"/>
                                <a:gd name="T15" fmla="*/ 543 h 756"/>
                                <a:gd name="T16" fmla="*/ 1176 w 4744"/>
                                <a:gd name="T17" fmla="*/ 588 h 756"/>
                                <a:gd name="T18" fmla="*/ 1255 w 4744"/>
                                <a:gd name="T19" fmla="*/ 604 h 756"/>
                                <a:gd name="T20" fmla="*/ 1294 w 4744"/>
                                <a:gd name="T21" fmla="*/ 599 h 756"/>
                                <a:gd name="T22" fmla="*/ 1329 w 4744"/>
                                <a:gd name="T23" fmla="*/ 587 h 756"/>
                                <a:gd name="T24" fmla="*/ 1359 w 4744"/>
                                <a:gd name="T25" fmla="*/ 568 h 756"/>
                                <a:gd name="T26" fmla="*/ 1383 w 4744"/>
                                <a:gd name="T27" fmla="*/ 544 h 756"/>
                                <a:gd name="T28" fmla="*/ 1576 w 4744"/>
                                <a:gd name="T29" fmla="*/ 544 h 756"/>
                                <a:gd name="T30" fmla="*/ 1574 w 4744"/>
                                <a:gd name="T31" fmla="*/ 492 h 756"/>
                                <a:gd name="T32" fmla="*/ 1533 w 4744"/>
                                <a:gd name="T33" fmla="*/ 492 h 756"/>
                                <a:gd name="T34" fmla="*/ 1521 w 4744"/>
                                <a:gd name="T35" fmla="*/ 488 h 756"/>
                                <a:gd name="T36" fmla="*/ 1520 w 4744"/>
                                <a:gd name="T37" fmla="*/ 488 h 756"/>
                                <a:gd name="T38" fmla="*/ 1293 w 4744"/>
                                <a:gd name="T39" fmla="*/ 488 h 756"/>
                                <a:gd name="T40" fmla="*/ 1254 w 4744"/>
                                <a:gd name="T41" fmla="*/ 480 h 756"/>
                                <a:gd name="T42" fmla="*/ 1224 w 4744"/>
                                <a:gd name="T43" fmla="*/ 460 h 756"/>
                                <a:gd name="T44" fmla="*/ 1205 w 4744"/>
                                <a:gd name="T45" fmla="*/ 429 h 756"/>
                                <a:gd name="T46" fmla="*/ 1199 w 4744"/>
                                <a:gd name="T47" fmla="*/ 388 h 756"/>
                                <a:gd name="T48" fmla="*/ 1205 w 4744"/>
                                <a:gd name="T49" fmla="*/ 347 h 756"/>
                                <a:gd name="T50" fmla="*/ 1224 w 4744"/>
                                <a:gd name="T51" fmla="*/ 315 h 756"/>
                                <a:gd name="T52" fmla="*/ 1254 w 4744"/>
                                <a:gd name="T53" fmla="*/ 295 h 756"/>
                                <a:gd name="T54" fmla="*/ 1293 w 4744"/>
                                <a:gd name="T55" fmla="*/ 288 h 756"/>
                                <a:gd name="T56" fmla="*/ 1508 w 4744"/>
                                <a:gd name="T57" fmla="*/ 288 h 756"/>
                                <a:gd name="T58" fmla="*/ 1508 w 4744"/>
                                <a:gd name="T59" fmla="*/ 215 h 756"/>
                                <a:gd name="T60" fmla="*/ 1373 w 4744"/>
                                <a:gd name="T61" fmla="*/ 215 h 756"/>
                                <a:gd name="T62" fmla="*/ 1351 w 4744"/>
                                <a:gd name="T63" fmla="*/ 196 h 756"/>
                                <a:gd name="T64" fmla="*/ 1324 w 4744"/>
                                <a:gd name="T65" fmla="*/ 182 h 756"/>
                                <a:gd name="T66" fmla="*/ 1291 w 4744"/>
                                <a:gd name="T67" fmla="*/ 174 h 756"/>
                                <a:gd name="T68" fmla="*/ 1255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255" y="171"/>
                                  </a:moveTo>
                                  <a:lnTo>
                                    <a:pt x="1191" y="181"/>
                                  </a:lnTo>
                                  <a:lnTo>
                                    <a:pt x="1137" y="211"/>
                                  </a:lnTo>
                                  <a:lnTo>
                                    <a:pt x="1097" y="257"/>
                                  </a:lnTo>
                                  <a:lnTo>
                                    <a:pt x="1071" y="317"/>
                                  </a:lnTo>
                                  <a:lnTo>
                                    <a:pt x="1062" y="388"/>
                                  </a:lnTo>
                                  <a:lnTo>
                                    <a:pt x="1076" y="475"/>
                                  </a:lnTo>
                                  <a:lnTo>
                                    <a:pt x="1115" y="543"/>
                                  </a:lnTo>
                                  <a:lnTo>
                                    <a:pt x="1176" y="588"/>
                                  </a:lnTo>
                                  <a:lnTo>
                                    <a:pt x="1255" y="604"/>
                                  </a:lnTo>
                                  <a:lnTo>
                                    <a:pt x="1294" y="599"/>
                                  </a:lnTo>
                                  <a:lnTo>
                                    <a:pt x="1329" y="587"/>
                                  </a:lnTo>
                                  <a:lnTo>
                                    <a:pt x="1359" y="568"/>
                                  </a:lnTo>
                                  <a:lnTo>
                                    <a:pt x="1383" y="544"/>
                                  </a:lnTo>
                                  <a:lnTo>
                                    <a:pt x="1576" y="544"/>
                                  </a:lnTo>
                                  <a:lnTo>
                                    <a:pt x="1574" y="492"/>
                                  </a:lnTo>
                                  <a:lnTo>
                                    <a:pt x="1533" y="492"/>
                                  </a:lnTo>
                                  <a:lnTo>
                                    <a:pt x="1521" y="488"/>
                                  </a:lnTo>
                                  <a:lnTo>
                                    <a:pt x="1520" y="488"/>
                                  </a:lnTo>
                                  <a:lnTo>
                                    <a:pt x="1293" y="488"/>
                                  </a:lnTo>
                                  <a:lnTo>
                                    <a:pt x="1254" y="480"/>
                                  </a:lnTo>
                                  <a:lnTo>
                                    <a:pt x="1224" y="460"/>
                                  </a:lnTo>
                                  <a:lnTo>
                                    <a:pt x="1205" y="429"/>
                                  </a:lnTo>
                                  <a:lnTo>
                                    <a:pt x="1199" y="388"/>
                                  </a:lnTo>
                                  <a:lnTo>
                                    <a:pt x="1205" y="347"/>
                                  </a:lnTo>
                                  <a:lnTo>
                                    <a:pt x="1224" y="315"/>
                                  </a:lnTo>
                                  <a:lnTo>
                                    <a:pt x="1254" y="295"/>
                                  </a:lnTo>
                                  <a:lnTo>
                                    <a:pt x="1293" y="288"/>
                                  </a:lnTo>
                                  <a:lnTo>
                                    <a:pt x="1508" y="288"/>
                                  </a:lnTo>
                                  <a:lnTo>
                                    <a:pt x="1508" y="215"/>
                                  </a:lnTo>
                                  <a:lnTo>
                                    <a:pt x="1373" y="215"/>
                                  </a:lnTo>
                                  <a:lnTo>
                                    <a:pt x="1351" y="196"/>
                                  </a:lnTo>
                                  <a:lnTo>
                                    <a:pt x="1324" y="182"/>
                                  </a:lnTo>
                                  <a:lnTo>
                                    <a:pt x="1291" y="174"/>
                                  </a:lnTo>
                                  <a:lnTo>
                                    <a:pt x="1255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5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73 w 4744"/>
                                <a:gd name="T1" fmla="*/ 480 h 756"/>
                                <a:gd name="T2" fmla="*/ 1563 w 4744"/>
                                <a:gd name="T3" fmla="*/ 485 h 756"/>
                                <a:gd name="T4" fmla="*/ 1554 w 4744"/>
                                <a:gd name="T5" fmla="*/ 488 h 756"/>
                                <a:gd name="T6" fmla="*/ 1544 w 4744"/>
                                <a:gd name="T7" fmla="*/ 491 h 756"/>
                                <a:gd name="T8" fmla="*/ 1533 w 4744"/>
                                <a:gd name="T9" fmla="*/ 492 h 756"/>
                                <a:gd name="T10" fmla="*/ 1574 w 4744"/>
                                <a:gd name="T11" fmla="*/ 492 h 756"/>
                                <a:gd name="T12" fmla="*/ 1573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73" y="480"/>
                                  </a:moveTo>
                                  <a:lnTo>
                                    <a:pt x="1563" y="485"/>
                                  </a:lnTo>
                                  <a:lnTo>
                                    <a:pt x="1554" y="488"/>
                                  </a:lnTo>
                                  <a:lnTo>
                                    <a:pt x="1544" y="491"/>
                                  </a:lnTo>
                                  <a:lnTo>
                                    <a:pt x="1533" y="492"/>
                                  </a:lnTo>
                                  <a:lnTo>
                                    <a:pt x="1574" y="492"/>
                                  </a:lnTo>
                                  <a:lnTo>
                                    <a:pt x="1573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5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08 w 4744"/>
                                <a:gd name="T1" fmla="*/ 288 h 756"/>
                                <a:gd name="T2" fmla="*/ 1293 w 4744"/>
                                <a:gd name="T3" fmla="*/ 288 h 756"/>
                                <a:gd name="T4" fmla="*/ 1316 w 4744"/>
                                <a:gd name="T5" fmla="*/ 290 h 756"/>
                                <a:gd name="T6" fmla="*/ 1339 w 4744"/>
                                <a:gd name="T7" fmla="*/ 296 h 756"/>
                                <a:gd name="T8" fmla="*/ 1358 w 4744"/>
                                <a:gd name="T9" fmla="*/ 306 h 756"/>
                                <a:gd name="T10" fmla="*/ 1373 w 4744"/>
                                <a:gd name="T11" fmla="*/ 318 h 756"/>
                                <a:gd name="T12" fmla="*/ 1373 w 4744"/>
                                <a:gd name="T13" fmla="*/ 457 h 756"/>
                                <a:gd name="T14" fmla="*/ 1356 w 4744"/>
                                <a:gd name="T15" fmla="*/ 470 h 756"/>
                                <a:gd name="T16" fmla="*/ 1336 w 4744"/>
                                <a:gd name="T17" fmla="*/ 479 h 756"/>
                                <a:gd name="T18" fmla="*/ 1315 w 4744"/>
                                <a:gd name="T19" fmla="*/ 485 h 756"/>
                                <a:gd name="T20" fmla="*/ 1293 w 4744"/>
                                <a:gd name="T21" fmla="*/ 488 h 756"/>
                                <a:gd name="T22" fmla="*/ 1520 w 4744"/>
                                <a:gd name="T23" fmla="*/ 488 h 756"/>
                                <a:gd name="T24" fmla="*/ 1513 w 4744"/>
                                <a:gd name="T25" fmla="*/ 480 h 756"/>
                                <a:gd name="T26" fmla="*/ 1509 w 4744"/>
                                <a:gd name="T27" fmla="*/ 468 h 756"/>
                                <a:gd name="T28" fmla="*/ 1508 w 4744"/>
                                <a:gd name="T29" fmla="*/ 453 h 756"/>
                                <a:gd name="T30" fmla="*/ 1508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08" y="288"/>
                                  </a:moveTo>
                                  <a:lnTo>
                                    <a:pt x="1293" y="288"/>
                                  </a:lnTo>
                                  <a:lnTo>
                                    <a:pt x="1316" y="290"/>
                                  </a:lnTo>
                                  <a:lnTo>
                                    <a:pt x="1339" y="296"/>
                                  </a:lnTo>
                                  <a:lnTo>
                                    <a:pt x="1358" y="306"/>
                                  </a:lnTo>
                                  <a:lnTo>
                                    <a:pt x="1373" y="318"/>
                                  </a:lnTo>
                                  <a:lnTo>
                                    <a:pt x="1373" y="457"/>
                                  </a:lnTo>
                                  <a:lnTo>
                                    <a:pt x="1356" y="470"/>
                                  </a:lnTo>
                                  <a:lnTo>
                                    <a:pt x="1336" y="479"/>
                                  </a:lnTo>
                                  <a:lnTo>
                                    <a:pt x="1315" y="485"/>
                                  </a:lnTo>
                                  <a:lnTo>
                                    <a:pt x="1293" y="488"/>
                                  </a:lnTo>
                                  <a:lnTo>
                                    <a:pt x="1520" y="488"/>
                                  </a:lnTo>
                                  <a:lnTo>
                                    <a:pt x="1513" y="480"/>
                                  </a:lnTo>
                                  <a:lnTo>
                                    <a:pt x="1509" y="468"/>
                                  </a:lnTo>
                                  <a:lnTo>
                                    <a:pt x="1508" y="453"/>
                                  </a:lnTo>
                                  <a:lnTo>
                                    <a:pt x="1508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5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08 w 4744"/>
                                <a:gd name="T1" fmla="*/ 178 h 756"/>
                                <a:gd name="T2" fmla="*/ 1373 w 4744"/>
                                <a:gd name="T3" fmla="*/ 178 h 756"/>
                                <a:gd name="T4" fmla="*/ 1373 w 4744"/>
                                <a:gd name="T5" fmla="*/ 215 h 756"/>
                                <a:gd name="T6" fmla="*/ 1508 w 4744"/>
                                <a:gd name="T7" fmla="*/ 215 h 756"/>
                                <a:gd name="T8" fmla="*/ 1508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08" y="178"/>
                                  </a:moveTo>
                                  <a:lnTo>
                                    <a:pt x="1373" y="178"/>
                                  </a:lnTo>
                                  <a:lnTo>
                                    <a:pt x="1373" y="215"/>
                                  </a:lnTo>
                                  <a:lnTo>
                                    <a:pt x="1508" y="215"/>
                                  </a:lnTo>
                                  <a:lnTo>
                                    <a:pt x="1508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Freeform 5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831 w 4744"/>
                                <a:gd name="T1" fmla="*/ 171 h 756"/>
                                <a:gd name="T2" fmla="*/ 1753 w 4744"/>
                                <a:gd name="T3" fmla="*/ 187 h 756"/>
                                <a:gd name="T4" fmla="*/ 1692 w 4744"/>
                                <a:gd name="T5" fmla="*/ 231 h 756"/>
                                <a:gd name="T6" fmla="*/ 1652 w 4744"/>
                                <a:gd name="T7" fmla="*/ 300 h 756"/>
                                <a:gd name="T8" fmla="*/ 1638 w 4744"/>
                                <a:gd name="T9" fmla="*/ 387 h 756"/>
                                <a:gd name="T10" fmla="*/ 1647 w 4744"/>
                                <a:gd name="T11" fmla="*/ 458 h 756"/>
                                <a:gd name="T12" fmla="*/ 1673 w 4744"/>
                                <a:gd name="T13" fmla="*/ 518 h 756"/>
                                <a:gd name="T14" fmla="*/ 1714 w 4744"/>
                                <a:gd name="T15" fmla="*/ 564 h 756"/>
                                <a:gd name="T16" fmla="*/ 1767 w 4744"/>
                                <a:gd name="T17" fmla="*/ 594 h 756"/>
                                <a:gd name="T18" fmla="*/ 1831 w 4744"/>
                                <a:gd name="T19" fmla="*/ 604 h 756"/>
                                <a:gd name="T20" fmla="*/ 1873 w 4744"/>
                                <a:gd name="T21" fmla="*/ 600 h 756"/>
                                <a:gd name="T22" fmla="*/ 1908 w 4744"/>
                                <a:gd name="T23" fmla="*/ 589 h 756"/>
                                <a:gd name="T24" fmla="*/ 1937 w 4744"/>
                                <a:gd name="T25" fmla="*/ 571 h 756"/>
                                <a:gd name="T26" fmla="*/ 1959 w 4744"/>
                                <a:gd name="T27" fmla="*/ 548 h 756"/>
                                <a:gd name="T28" fmla="*/ 2153 w 4744"/>
                                <a:gd name="T29" fmla="*/ 548 h 756"/>
                                <a:gd name="T30" fmla="*/ 2150 w 4744"/>
                                <a:gd name="T31" fmla="*/ 492 h 756"/>
                                <a:gd name="T32" fmla="*/ 2110 w 4744"/>
                                <a:gd name="T33" fmla="*/ 492 h 756"/>
                                <a:gd name="T34" fmla="*/ 2097 w 4744"/>
                                <a:gd name="T35" fmla="*/ 489 h 756"/>
                                <a:gd name="T36" fmla="*/ 2096 w 4744"/>
                                <a:gd name="T37" fmla="*/ 488 h 756"/>
                                <a:gd name="T38" fmla="*/ 1870 w 4744"/>
                                <a:gd name="T39" fmla="*/ 488 h 756"/>
                                <a:gd name="T40" fmla="*/ 1830 w 4744"/>
                                <a:gd name="T41" fmla="*/ 480 h 756"/>
                                <a:gd name="T42" fmla="*/ 1800 w 4744"/>
                                <a:gd name="T43" fmla="*/ 460 h 756"/>
                                <a:gd name="T44" fmla="*/ 1781 w 4744"/>
                                <a:gd name="T45" fmla="*/ 428 h 756"/>
                                <a:gd name="T46" fmla="*/ 1775 w 4744"/>
                                <a:gd name="T47" fmla="*/ 387 h 756"/>
                                <a:gd name="T48" fmla="*/ 1781 w 4744"/>
                                <a:gd name="T49" fmla="*/ 346 h 756"/>
                                <a:gd name="T50" fmla="*/ 1801 w 4744"/>
                                <a:gd name="T51" fmla="*/ 314 h 756"/>
                                <a:gd name="T52" fmla="*/ 1831 w 4744"/>
                                <a:gd name="T53" fmla="*/ 294 h 756"/>
                                <a:gd name="T54" fmla="*/ 1870 w 4744"/>
                                <a:gd name="T55" fmla="*/ 288 h 756"/>
                                <a:gd name="T56" fmla="*/ 2084 w 4744"/>
                                <a:gd name="T57" fmla="*/ 288 h 756"/>
                                <a:gd name="T58" fmla="*/ 2084 w 4744"/>
                                <a:gd name="T59" fmla="*/ 214 h 756"/>
                                <a:gd name="T60" fmla="*/ 1950 w 4744"/>
                                <a:gd name="T61" fmla="*/ 214 h 756"/>
                                <a:gd name="T62" fmla="*/ 1927 w 4744"/>
                                <a:gd name="T63" fmla="*/ 196 h 756"/>
                                <a:gd name="T64" fmla="*/ 1899 w 4744"/>
                                <a:gd name="T65" fmla="*/ 183 h 756"/>
                                <a:gd name="T66" fmla="*/ 1867 w 4744"/>
                                <a:gd name="T67" fmla="*/ 174 h 756"/>
                                <a:gd name="T68" fmla="*/ 1831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831" y="171"/>
                                  </a:moveTo>
                                  <a:lnTo>
                                    <a:pt x="1753" y="187"/>
                                  </a:lnTo>
                                  <a:lnTo>
                                    <a:pt x="1692" y="231"/>
                                  </a:lnTo>
                                  <a:lnTo>
                                    <a:pt x="1652" y="300"/>
                                  </a:lnTo>
                                  <a:lnTo>
                                    <a:pt x="1638" y="387"/>
                                  </a:lnTo>
                                  <a:lnTo>
                                    <a:pt x="1647" y="458"/>
                                  </a:lnTo>
                                  <a:lnTo>
                                    <a:pt x="1673" y="518"/>
                                  </a:lnTo>
                                  <a:lnTo>
                                    <a:pt x="1714" y="564"/>
                                  </a:lnTo>
                                  <a:lnTo>
                                    <a:pt x="1767" y="594"/>
                                  </a:lnTo>
                                  <a:lnTo>
                                    <a:pt x="1831" y="604"/>
                                  </a:lnTo>
                                  <a:lnTo>
                                    <a:pt x="1873" y="600"/>
                                  </a:lnTo>
                                  <a:lnTo>
                                    <a:pt x="1908" y="589"/>
                                  </a:lnTo>
                                  <a:lnTo>
                                    <a:pt x="1937" y="571"/>
                                  </a:lnTo>
                                  <a:lnTo>
                                    <a:pt x="1959" y="548"/>
                                  </a:lnTo>
                                  <a:lnTo>
                                    <a:pt x="2153" y="548"/>
                                  </a:lnTo>
                                  <a:lnTo>
                                    <a:pt x="2150" y="492"/>
                                  </a:lnTo>
                                  <a:lnTo>
                                    <a:pt x="2110" y="492"/>
                                  </a:lnTo>
                                  <a:lnTo>
                                    <a:pt x="2097" y="489"/>
                                  </a:lnTo>
                                  <a:lnTo>
                                    <a:pt x="2096" y="488"/>
                                  </a:lnTo>
                                  <a:lnTo>
                                    <a:pt x="1870" y="488"/>
                                  </a:lnTo>
                                  <a:lnTo>
                                    <a:pt x="1830" y="480"/>
                                  </a:lnTo>
                                  <a:lnTo>
                                    <a:pt x="1800" y="460"/>
                                  </a:lnTo>
                                  <a:lnTo>
                                    <a:pt x="1781" y="428"/>
                                  </a:lnTo>
                                  <a:lnTo>
                                    <a:pt x="1775" y="387"/>
                                  </a:lnTo>
                                  <a:lnTo>
                                    <a:pt x="1781" y="346"/>
                                  </a:lnTo>
                                  <a:lnTo>
                                    <a:pt x="1801" y="314"/>
                                  </a:lnTo>
                                  <a:lnTo>
                                    <a:pt x="1831" y="294"/>
                                  </a:lnTo>
                                  <a:lnTo>
                                    <a:pt x="1870" y="288"/>
                                  </a:lnTo>
                                  <a:lnTo>
                                    <a:pt x="2084" y="288"/>
                                  </a:lnTo>
                                  <a:lnTo>
                                    <a:pt x="2084" y="214"/>
                                  </a:lnTo>
                                  <a:lnTo>
                                    <a:pt x="1950" y="214"/>
                                  </a:lnTo>
                                  <a:lnTo>
                                    <a:pt x="1927" y="196"/>
                                  </a:lnTo>
                                  <a:lnTo>
                                    <a:pt x="1899" y="183"/>
                                  </a:lnTo>
                                  <a:lnTo>
                                    <a:pt x="1867" y="174"/>
                                  </a:lnTo>
                                  <a:lnTo>
                                    <a:pt x="1831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Freeform 5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153 w 4744"/>
                                <a:gd name="T1" fmla="*/ 548 h 756"/>
                                <a:gd name="T2" fmla="*/ 1959 w 4744"/>
                                <a:gd name="T3" fmla="*/ 548 h 756"/>
                                <a:gd name="T4" fmla="*/ 1974 w 4744"/>
                                <a:gd name="T5" fmla="*/ 574 h 756"/>
                                <a:gd name="T6" fmla="*/ 1995 w 4744"/>
                                <a:gd name="T7" fmla="*/ 591 h 756"/>
                                <a:gd name="T8" fmla="*/ 2022 w 4744"/>
                                <a:gd name="T9" fmla="*/ 601 h 756"/>
                                <a:gd name="T10" fmla="*/ 2055 w 4744"/>
                                <a:gd name="T11" fmla="*/ 604 h 756"/>
                                <a:gd name="T12" fmla="*/ 2084 w 4744"/>
                                <a:gd name="T13" fmla="*/ 603 h 756"/>
                                <a:gd name="T14" fmla="*/ 2112 w 4744"/>
                                <a:gd name="T15" fmla="*/ 599 h 756"/>
                                <a:gd name="T16" fmla="*/ 2136 w 4744"/>
                                <a:gd name="T17" fmla="*/ 593 h 756"/>
                                <a:gd name="T18" fmla="*/ 2155 w 4744"/>
                                <a:gd name="T19" fmla="*/ 587 h 756"/>
                                <a:gd name="T20" fmla="*/ 2153 w 4744"/>
                                <a:gd name="T21" fmla="*/ 54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153" y="548"/>
                                  </a:moveTo>
                                  <a:lnTo>
                                    <a:pt x="1959" y="548"/>
                                  </a:lnTo>
                                  <a:lnTo>
                                    <a:pt x="1974" y="574"/>
                                  </a:lnTo>
                                  <a:lnTo>
                                    <a:pt x="1995" y="591"/>
                                  </a:lnTo>
                                  <a:lnTo>
                                    <a:pt x="2022" y="601"/>
                                  </a:lnTo>
                                  <a:lnTo>
                                    <a:pt x="2055" y="604"/>
                                  </a:lnTo>
                                  <a:lnTo>
                                    <a:pt x="2084" y="603"/>
                                  </a:lnTo>
                                  <a:lnTo>
                                    <a:pt x="2112" y="599"/>
                                  </a:lnTo>
                                  <a:lnTo>
                                    <a:pt x="2136" y="593"/>
                                  </a:lnTo>
                                  <a:lnTo>
                                    <a:pt x="2155" y="587"/>
                                  </a:lnTo>
                                  <a:lnTo>
                                    <a:pt x="2153" y="5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6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150 w 4744"/>
                                <a:gd name="T1" fmla="*/ 480 h 756"/>
                                <a:gd name="T2" fmla="*/ 2139 w 4744"/>
                                <a:gd name="T3" fmla="*/ 485 h 756"/>
                                <a:gd name="T4" fmla="*/ 2128 w 4744"/>
                                <a:gd name="T5" fmla="*/ 488 h 756"/>
                                <a:gd name="T6" fmla="*/ 2119 w 4744"/>
                                <a:gd name="T7" fmla="*/ 491 h 756"/>
                                <a:gd name="T8" fmla="*/ 2110 w 4744"/>
                                <a:gd name="T9" fmla="*/ 492 h 756"/>
                                <a:gd name="T10" fmla="*/ 2150 w 4744"/>
                                <a:gd name="T11" fmla="*/ 492 h 756"/>
                                <a:gd name="T12" fmla="*/ 2150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150" y="480"/>
                                  </a:moveTo>
                                  <a:lnTo>
                                    <a:pt x="2139" y="485"/>
                                  </a:lnTo>
                                  <a:lnTo>
                                    <a:pt x="2128" y="488"/>
                                  </a:lnTo>
                                  <a:lnTo>
                                    <a:pt x="2119" y="491"/>
                                  </a:lnTo>
                                  <a:lnTo>
                                    <a:pt x="2110" y="492"/>
                                  </a:lnTo>
                                  <a:lnTo>
                                    <a:pt x="2150" y="492"/>
                                  </a:lnTo>
                                  <a:lnTo>
                                    <a:pt x="2150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Freeform 6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084 w 4744"/>
                                <a:gd name="T1" fmla="*/ 288 h 756"/>
                                <a:gd name="T2" fmla="*/ 1870 w 4744"/>
                                <a:gd name="T3" fmla="*/ 288 h 756"/>
                                <a:gd name="T4" fmla="*/ 1892 w 4744"/>
                                <a:gd name="T5" fmla="*/ 290 h 756"/>
                                <a:gd name="T6" fmla="*/ 1913 w 4744"/>
                                <a:gd name="T7" fmla="*/ 296 h 756"/>
                                <a:gd name="T8" fmla="*/ 1933 w 4744"/>
                                <a:gd name="T9" fmla="*/ 305 h 756"/>
                                <a:gd name="T10" fmla="*/ 1950 w 4744"/>
                                <a:gd name="T11" fmla="*/ 318 h 756"/>
                                <a:gd name="T12" fmla="*/ 1950 w 4744"/>
                                <a:gd name="T13" fmla="*/ 458 h 756"/>
                                <a:gd name="T14" fmla="*/ 1934 w 4744"/>
                                <a:gd name="T15" fmla="*/ 469 h 756"/>
                                <a:gd name="T16" fmla="*/ 1915 w 4744"/>
                                <a:gd name="T17" fmla="*/ 479 h 756"/>
                                <a:gd name="T18" fmla="*/ 1893 w 4744"/>
                                <a:gd name="T19" fmla="*/ 485 h 756"/>
                                <a:gd name="T20" fmla="*/ 1870 w 4744"/>
                                <a:gd name="T21" fmla="*/ 488 h 756"/>
                                <a:gd name="T22" fmla="*/ 2096 w 4744"/>
                                <a:gd name="T23" fmla="*/ 488 h 756"/>
                                <a:gd name="T24" fmla="*/ 2089 w 4744"/>
                                <a:gd name="T25" fmla="*/ 480 h 756"/>
                                <a:gd name="T26" fmla="*/ 2085 w 4744"/>
                                <a:gd name="T27" fmla="*/ 468 h 756"/>
                                <a:gd name="T28" fmla="*/ 2084 w 4744"/>
                                <a:gd name="T29" fmla="*/ 453 h 756"/>
                                <a:gd name="T30" fmla="*/ 2084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084" y="288"/>
                                  </a:moveTo>
                                  <a:lnTo>
                                    <a:pt x="1870" y="288"/>
                                  </a:lnTo>
                                  <a:lnTo>
                                    <a:pt x="1892" y="290"/>
                                  </a:lnTo>
                                  <a:lnTo>
                                    <a:pt x="1913" y="296"/>
                                  </a:lnTo>
                                  <a:lnTo>
                                    <a:pt x="1933" y="305"/>
                                  </a:lnTo>
                                  <a:lnTo>
                                    <a:pt x="1950" y="318"/>
                                  </a:lnTo>
                                  <a:lnTo>
                                    <a:pt x="1950" y="458"/>
                                  </a:lnTo>
                                  <a:lnTo>
                                    <a:pt x="1934" y="469"/>
                                  </a:lnTo>
                                  <a:lnTo>
                                    <a:pt x="1915" y="479"/>
                                  </a:lnTo>
                                  <a:lnTo>
                                    <a:pt x="1893" y="485"/>
                                  </a:lnTo>
                                  <a:lnTo>
                                    <a:pt x="1870" y="488"/>
                                  </a:lnTo>
                                  <a:lnTo>
                                    <a:pt x="2096" y="488"/>
                                  </a:lnTo>
                                  <a:lnTo>
                                    <a:pt x="2089" y="480"/>
                                  </a:lnTo>
                                  <a:lnTo>
                                    <a:pt x="2085" y="468"/>
                                  </a:lnTo>
                                  <a:lnTo>
                                    <a:pt x="2084" y="453"/>
                                  </a:lnTo>
                                  <a:lnTo>
                                    <a:pt x="2084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Freeform 6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084 w 4744"/>
                                <a:gd name="T1" fmla="*/ 28 h 756"/>
                                <a:gd name="T2" fmla="*/ 1950 w 4744"/>
                                <a:gd name="T3" fmla="*/ 28 h 756"/>
                                <a:gd name="T4" fmla="*/ 1950 w 4744"/>
                                <a:gd name="T5" fmla="*/ 214 h 756"/>
                                <a:gd name="T6" fmla="*/ 2084 w 4744"/>
                                <a:gd name="T7" fmla="*/ 214 h 756"/>
                                <a:gd name="T8" fmla="*/ 2084 w 4744"/>
                                <a:gd name="T9" fmla="*/ 2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084" y="28"/>
                                  </a:moveTo>
                                  <a:lnTo>
                                    <a:pt x="1950" y="28"/>
                                  </a:lnTo>
                                  <a:lnTo>
                                    <a:pt x="1950" y="214"/>
                                  </a:lnTo>
                                  <a:lnTo>
                                    <a:pt x="2084" y="214"/>
                                  </a:lnTo>
                                  <a:lnTo>
                                    <a:pt x="2084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6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373 w 4744"/>
                                <a:gd name="T1" fmla="*/ 178 h 756"/>
                                <a:gd name="T2" fmla="*/ 2239 w 4744"/>
                                <a:gd name="T3" fmla="*/ 178 h 756"/>
                                <a:gd name="T4" fmla="*/ 2239 w 4744"/>
                                <a:gd name="T5" fmla="*/ 487 h 756"/>
                                <a:gd name="T6" fmla="*/ 2246 w 4744"/>
                                <a:gd name="T7" fmla="*/ 540 h 756"/>
                                <a:gd name="T8" fmla="*/ 2266 w 4744"/>
                                <a:gd name="T9" fmla="*/ 577 h 756"/>
                                <a:gd name="T10" fmla="*/ 2299 w 4744"/>
                                <a:gd name="T11" fmla="*/ 598 h 756"/>
                                <a:gd name="T12" fmla="*/ 2343 w 4744"/>
                                <a:gd name="T13" fmla="*/ 604 h 756"/>
                                <a:gd name="T14" fmla="*/ 2380 w 4744"/>
                                <a:gd name="T15" fmla="*/ 602 h 756"/>
                                <a:gd name="T16" fmla="*/ 2411 w 4744"/>
                                <a:gd name="T17" fmla="*/ 597 h 756"/>
                                <a:gd name="T18" fmla="*/ 2434 w 4744"/>
                                <a:gd name="T19" fmla="*/ 591 h 756"/>
                                <a:gd name="T20" fmla="*/ 2443 w 4744"/>
                                <a:gd name="T21" fmla="*/ 587 h 756"/>
                                <a:gd name="T22" fmla="*/ 2438 w 4744"/>
                                <a:gd name="T23" fmla="*/ 492 h 756"/>
                                <a:gd name="T24" fmla="*/ 2399 w 4744"/>
                                <a:gd name="T25" fmla="*/ 492 h 756"/>
                                <a:gd name="T26" fmla="*/ 2386 w 4744"/>
                                <a:gd name="T27" fmla="*/ 488 h 756"/>
                                <a:gd name="T28" fmla="*/ 2378 w 4744"/>
                                <a:gd name="T29" fmla="*/ 480 h 756"/>
                                <a:gd name="T30" fmla="*/ 2374 w 4744"/>
                                <a:gd name="T31" fmla="*/ 468 h 756"/>
                                <a:gd name="T32" fmla="*/ 2373 w 4744"/>
                                <a:gd name="T33" fmla="*/ 453 h 756"/>
                                <a:gd name="T34" fmla="*/ 2373 w 4744"/>
                                <a:gd name="T35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373" y="178"/>
                                  </a:moveTo>
                                  <a:lnTo>
                                    <a:pt x="2239" y="178"/>
                                  </a:lnTo>
                                  <a:lnTo>
                                    <a:pt x="2239" y="487"/>
                                  </a:lnTo>
                                  <a:lnTo>
                                    <a:pt x="2246" y="540"/>
                                  </a:lnTo>
                                  <a:lnTo>
                                    <a:pt x="2266" y="577"/>
                                  </a:lnTo>
                                  <a:lnTo>
                                    <a:pt x="2299" y="598"/>
                                  </a:lnTo>
                                  <a:lnTo>
                                    <a:pt x="2343" y="604"/>
                                  </a:lnTo>
                                  <a:lnTo>
                                    <a:pt x="2380" y="602"/>
                                  </a:lnTo>
                                  <a:lnTo>
                                    <a:pt x="2411" y="597"/>
                                  </a:lnTo>
                                  <a:lnTo>
                                    <a:pt x="2434" y="591"/>
                                  </a:lnTo>
                                  <a:lnTo>
                                    <a:pt x="2443" y="587"/>
                                  </a:lnTo>
                                  <a:lnTo>
                                    <a:pt x="2438" y="492"/>
                                  </a:lnTo>
                                  <a:lnTo>
                                    <a:pt x="2399" y="492"/>
                                  </a:lnTo>
                                  <a:lnTo>
                                    <a:pt x="2386" y="488"/>
                                  </a:lnTo>
                                  <a:lnTo>
                                    <a:pt x="2378" y="480"/>
                                  </a:lnTo>
                                  <a:lnTo>
                                    <a:pt x="2374" y="468"/>
                                  </a:lnTo>
                                  <a:lnTo>
                                    <a:pt x="2373" y="453"/>
                                  </a:lnTo>
                                  <a:lnTo>
                                    <a:pt x="2373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6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438 w 4744"/>
                                <a:gd name="T1" fmla="*/ 480 h 756"/>
                                <a:gd name="T2" fmla="*/ 2433 w 4744"/>
                                <a:gd name="T3" fmla="*/ 483 h 756"/>
                                <a:gd name="T4" fmla="*/ 2424 w 4744"/>
                                <a:gd name="T5" fmla="*/ 487 h 756"/>
                                <a:gd name="T6" fmla="*/ 2412 w 4744"/>
                                <a:gd name="T7" fmla="*/ 490 h 756"/>
                                <a:gd name="T8" fmla="*/ 2399 w 4744"/>
                                <a:gd name="T9" fmla="*/ 492 h 756"/>
                                <a:gd name="T10" fmla="*/ 2438 w 4744"/>
                                <a:gd name="T11" fmla="*/ 492 h 756"/>
                                <a:gd name="T12" fmla="*/ 2438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438" y="480"/>
                                  </a:moveTo>
                                  <a:lnTo>
                                    <a:pt x="2433" y="483"/>
                                  </a:lnTo>
                                  <a:lnTo>
                                    <a:pt x="2424" y="487"/>
                                  </a:lnTo>
                                  <a:lnTo>
                                    <a:pt x="2412" y="490"/>
                                  </a:lnTo>
                                  <a:lnTo>
                                    <a:pt x="2399" y="492"/>
                                  </a:lnTo>
                                  <a:lnTo>
                                    <a:pt x="2438" y="492"/>
                                  </a:lnTo>
                                  <a:lnTo>
                                    <a:pt x="2438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6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307 w 4744"/>
                                <a:gd name="T1" fmla="*/ 0 h 756"/>
                                <a:gd name="T2" fmla="*/ 2277 w 4744"/>
                                <a:gd name="T3" fmla="*/ 3 h 756"/>
                                <a:gd name="T4" fmla="*/ 2253 w 4744"/>
                                <a:gd name="T5" fmla="*/ 13 h 756"/>
                                <a:gd name="T6" fmla="*/ 2238 w 4744"/>
                                <a:gd name="T7" fmla="*/ 32 h 756"/>
                                <a:gd name="T8" fmla="*/ 2233 w 4744"/>
                                <a:gd name="T9" fmla="*/ 60 h 756"/>
                                <a:gd name="T10" fmla="*/ 2238 w 4744"/>
                                <a:gd name="T11" fmla="*/ 89 h 756"/>
                                <a:gd name="T12" fmla="*/ 2253 w 4744"/>
                                <a:gd name="T13" fmla="*/ 108 h 756"/>
                                <a:gd name="T14" fmla="*/ 2277 w 4744"/>
                                <a:gd name="T15" fmla="*/ 118 h 756"/>
                                <a:gd name="T16" fmla="*/ 2307 w 4744"/>
                                <a:gd name="T17" fmla="*/ 121 h 756"/>
                                <a:gd name="T18" fmla="*/ 2336 w 4744"/>
                                <a:gd name="T19" fmla="*/ 118 h 756"/>
                                <a:gd name="T20" fmla="*/ 2359 w 4744"/>
                                <a:gd name="T21" fmla="*/ 108 h 756"/>
                                <a:gd name="T22" fmla="*/ 2374 w 4744"/>
                                <a:gd name="T23" fmla="*/ 89 h 756"/>
                                <a:gd name="T24" fmla="*/ 2379 w 4744"/>
                                <a:gd name="T25" fmla="*/ 60 h 756"/>
                                <a:gd name="T26" fmla="*/ 2374 w 4744"/>
                                <a:gd name="T27" fmla="*/ 32 h 756"/>
                                <a:gd name="T28" fmla="*/ 2359 w 4744"/>
                                <a:gd name="T29" fmla="*/ 13 h 756"/>
                                <a:gd name="T30" fmla="*/ 2336 w 4744"/>
                                <a:gd name="T31" fmla="*/ 3 h 756"/>
                                <a:gd name="T32" fmla="*/ 2307 w 4744"/>
                                <a:gd name="T33" fmla="*/ 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307" y="0"/>
                                  </a:moveTo>
                                  <a:lnTo>
                                    <a:pt x="2277" y="3"/>
                                  </a:lnTo>
                                  <a:lnTo>
                                    <a:pt x="2253" y="13"/>
                                  </a:lnTo>
                                  <a:lnTo>
                                    <a:pt x="2238" y="32"/>
                                  </a:lnTo>
                                  <a:lnTo>
                                    <a:pt x="2233" y="60"/>
                                  </a:lnTo>
                                  <a:lnTo>
                                    <a:pt x="2238" y="89"/>
                                  </a:lnTo>
                                  <a:lnTo>
                                    <a:pt x="2253" y="108"/>
                                  </a:lnTo>
                                  <a:lnTo>
                                    <a:pt x="2277" y="118"/>
                                  </a:lnTo>
                                  <a:lnTo>
                                    <a:pt x="2307" y="121"/>
                                  </a:lnTo>
                                  <a:lnTo>
                                    <a:pt x="2336" y="118"/>
                                  </a:lnTo>
                                  <a:lnTo>
                                    <a:pt x="2359" y="108"/>
                                  </a:lnTo>
                                  <a:lnTo>
                                    <a:pt x="2374" y="89"/>
                                  </a:lnTo>
                                  <a:lnTo>
                                    <a:pt x="2379" y="60"/>
                                  </a:lnTo>
                                  <a:lnTo>
                                    <a:pt x="2374" y="32"/>
                                  </a:lnTo>
                                  <a:lnTo>
                                    <a:pt x="2359" y="13"/>
                                  </a:lnTo>
                                  <a:lnTo>
                                    <a:pt x="2336" y="3"/>
                                  </a:lnTo>
                                  <a:lnTo>
                                    <a:pt x="23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6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938 w 4744"/>
                                <a:gd name="T1" fmla="*/ 295 h 756"/>
                                <a:gd name="T2" fmla="*/ 2741 w 4744"/>
                                <a:gd name="T3" fmla="*/ 295 h 756"/>
                                <a:gd name="T4" fmla="*/ 2771 w 4744"/>
                                <a:gd name="T5" fmla="*/ 300 h 756"/>
                                <a:gd name="T6" fmla="*/ 2793 w 4744"/>
                                <a:gd name="T7" fmla="*/ 316 h 756"/>
                                <a:gd name="T8" fmla="*/ 2807 w 4744"/>
                                <a:gd name="T9" fmla="*/ 342 h 756"/>
                                <a:gd name="T10" fmla="*/ 2811 w 4744"/>
                                <a:gd name="T11" fmla="*/ 378 h 756"/>
                                <a:gd name="T12" fmla="*/ 2811 w 4744"/>
                                <a:gd name="T13" fmla="*/ 486 h 756"/>
                                <a:gd name="T14" fmla="*/ 2819 w 4744"/>
                                <a:gd name="T15" fmla="*/ 541 h 756"/>
                                <a:gd name="T16" fmla="*/ 2839 w 4744"/>
                                <a:gd name="T17" fmla="*/ 577 h 756"/>
                                <a:gd name="T18" fmla="*/ 2872 w 4744"/>
                                <a:gd name="T19" fmla="*/ 598 h 756"/>
                                <a:gd name="T20" fmla="*/ 2917 w 4744"/>
                                <a:gd name="T21" fmla="*/ 604 h 756"/>
                                <a:gd name="T22" fmla="*/ 2947 w 4744"/>
                                <a:gd name="T23" fmla="*/ 603 h 756"/>
                                <a:gd name="T24" fmla="*/ 2974 w 4744"/>
                                <a:gd name="T25" fmla="*/ 599 h 756"/>
                                <a:gd name="T26" fmla="*/ 2997 w 4744"/>
                                <a:gd name="T27" fmla="*/ 594 h 756"/>
                                <a:gd name="T28" fmla="*/ 3016 w 4744"/>
                                <a:gd name="T29" fmla="*/ 587 h 756"/>
                                <a:gd name="T30" fmla="*/ 3013 w 4744"/>
                                <a:gd name="T31" fmla="*/ 492 h 756"/>
                                <a:gd name="T32" fmla="*/ 2971 w 4744"/>
                                <a:gd name="T33" fmla="*/ 492 h 756"/>
                                <a:gd name="T34" fmla="*/ 2959 w 4744"/>
                                <a:gd name="T35" fmla="*/ 488 h 756"/>
                                <a:gd name="T36" fmla="*/ 2951 w 4744"/>
                                <a:gd name="T37" fmla="*/ 480 h 756"/>
                                <a:gd name="T38" fmla="*/ 2947 w 4744"/>
                                <a:gd name="T39" fmla="*/ 468 h 756"/>
                                <a:gd name="T40" fmla="*/ 2946 w 4744"/>
                                <a:gd name="T41" fmla="*/ 453 h 756"/>
                                <a:gd name="T42" fmla="*/ 2946 w 4744"/>
                                <a:gd name="T43" fmla="*/ 356 h 756"/>
                                <a:gd name="T44" fmla="*/ 2938 w 4744"/>
                                <a:gd name="T45" fmla="*/ 295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938" y="295"/>
                                  </a:moveTo>
                                  <a:lnTo>
                                    <a:pt x="2741" y="295"/>
                                  </a:lnTo>
                                  <a:lnTo>
                                    <a:pt x="2771" y="300"/>
                                  </a:lnTo>
                                  <a:lnTo>
                                    <a:pt x="2793" y="316"/>
                                  </a:lnTo>
                                  <a:lnTo>
                                    <a:pt x="2807" y="342"/>
                                  </a:lnTo>
                                  <a:lnTo>
                                    <a:pt x="2811" y="378"/>
                                  </a:lnTo>
                                  <a:lnTo>
                                    <a:pt x="2811" y="486"/>
                                  </a:lnTo>
                                  <a:lnTo>
                                    <a:pt x="2819" y="541"/>
                                  </a:lnTo>
                                  <a:lnTo>
                                    <a:pt x="2839" y="577"/>
                                  </a:lnTo>
                                  <a:lnTo>
                                    <a:pt x="2872" y="598"/>
                                  </a:lnTo>
                                  <a:lnTo>
                                    <a:pt x="2917" y="604"/>
                                  </a:lnTo>
                                  <a:lnTo>
                                    <a:pt x="2947" y="603"/>
                                  </a:lnTo>
                                  <a:lnTo>
                                    <a:pt x="2974" y="599"/>
                                  </a:lnTo>
                                  <a:lnTo>
                                    <a:pt x="2997" y="594"/>
                                  </a:lnTo>
                                  <a:lnTo>
                                    <a:pt x="3016" y="587"/>
                                  </a:lnTo>
                                  <a:lnTo>
                                    <a:pt x="3013" y="492"/>
                                  </a:lnTo>
                                  <a:lnTo>
                                    <a:pt x="2971" y="492"/>
                                  </a:lnTo>
                                  <a:lnTo>
                                    <a:pt x="2959" y="488"/>
                                  </a:lnTo>
                                  <a:lnTo>
                                    <a:pt x="2951" y="480"/>
                                  </a:lnTo>
                                  <a:lnTo>
                                    <a:pt x="2947" y="468"/>
                                  </a:lnTo>
                                  <a:lnTo>
                                    <a:pt x="2946" y="453"/>
                                  </a:lnTo>
                                  <a:lnTo>
                                    <a:pt x="2946" y="356"/>
                                  </a:lnTo>
                                  <a:lnTo>
                                    <a:pt x="2938" y="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6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665 w 4744"/>
                                <a:gd name="T1" fmla="*/ 178 h 756"/>
                                <a:gd name="T2" fmla="*/ 2531 w 4744"/>
                                <a:gd name="T3" fmla="*/ 178 h 756"/>
                                <a:gd name="T4" fmla="*/ 2531 w 4744"/>
                                <a:gd name="T5" fmla="*/ 596 h 756"/>
                                <a:gd name="T6" fmla="*/ 2665 w 4744"/>
                                <a:gd name="T7" fmla="*/ 596 h 756"/>
                                <a:gd name="T8" fmla="*/ 2665 w 4744"/>
                                <a:gd name="T9" fmla="*/ 347 h 756"/>
                                <a:gd name="T10" fmla="*/ 2677 w 4744"/>
                                <a:gd name="T11" fmla="*/ 328 h 756"/>
                                <a:gd name="T12" fmla="*/ 2693 w 4744"/>
                                <a:gd name="T13" fmla="*/ 312 h 756"/>
                                <a:gd name="T14" fmla="*/ 2715 w 4744"/>
                                <a:gd name="T15" fmla="*/ 299 h 756"/>
                                <a:gd name="T16" fmla="*/ 2741 w 4744"/>
                                <a:gd name="T17" fmla="*/ 295 h 756"/>
                                <a:gd name="T18" fmla="*/ 2938 w 4744"/>
                                <a:gd name="T19" fmla="*/ 295 h 756"/>
                                <a:gd name="T20" fmla="*/ 2937 w 4744"/>
                                <a:gd name="T21" fmla="*/ 283 h 756"/>
                                <a:gd name="T22" fmla="*/ 2910 w 4744"/>
                                <a:gd name="T23" fmla="*/ 225 h 756"/>
                                <a:gd name="T24" fmla="*/ 2909 w 4744"/>
                                <a:gd name="T25" fmla="*/ 224 h 756"/>
                                <a:gd name="T26" fmla="*/ 2665 w 4744"/>
                                <a:gd name="T27" fmla="*/ 224 h 756"/>
                                <a:gd name="T28" fmla="*/ 2665 w 4744"/>
                                <a:gd name="T2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665" y="178"/>
                                  </a:moveTo>
                                  <a:lnTo>
                                    <a:pt x="2531" y="178"/>
                                  </a:lnTo>
                                  <a:lnTo>
                                    <a:pt x="2531" y="596"/>
                                  </a:lnTo>
                                  <a:lnTo>
                                    <a:pt x="2665" y="596"/>
                                  </a:lnTo>
                                  <a:lnTo>
                                    <a:pt x="2665" y="347"/>
                                  </a:lnTo>
                                  <a:lnTo>
                                    <a:pt x="2677" y="328"/>
                                  </a:lnTo>
                                  <a:lnTo>
                                    <a:pt x="2693" y="312"/>
                                  </a:lnTo>
                                  <a:lnTo>
                                    <a:pt x="2715" y="299"/>
                                  </a:lnTo>
                                  <a:lnTo>
                                    <a:pt x="2741" y="295"/>
                                  </a:lnTo>
                                  <a:lnTo>
                                    <a:pt x="2938" y="295"/>
                                  </a:lnTo>
                                  <a:lnTo>
                                    <a:pt x="2937" y="283"/>
                                  </a:lnTo>
                                  <a:lnTo>
                                    <a:pt x="2910" y="225"/>
                                  </a:lnTo>
                                  <a:lnTo>
                                    <a:pt x="2909" y="224"/>
                                  </a:lnTo>
                                  <a:lnTo>
                                    <a:pt x="2665" y="224"/>
                                  </a:lnTo>
                                  <a:lnTo>
                                    <a:pt x="2665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6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012 w 4744"/>
                                <a:gd name="T1" fmla="*/ 480 h 756"/>
                                <a:gd name="T2" fmla="*/ 3002 w 4744"/>
                                <a:gd name="T3" fmla="*/ 485 h 756"/>
                                <a:gd name="T4" fmla="*/ 2992 w 4744"/>
                                <a:gd name="T5" fmla="*/ 488 h 756"/>
                                <a:gd name="T6" fmla="*/ 2981 w 4744"/>
                                <a:gd name="T7" fmla="*/ 491 h 756"/>
                                <a:gd name="T8" fmla="*/ 2971 w 4744"/>
                                <a:gd name="T9" fmla="*/ 492 h 756"/>
                                <a:gd name="T10" fmla="*/ 3013 w 4744"/>
                                <a:gd name="T11" fmla="*/ 492 h 756"/>
                                <a:gd name="T12" fmla="*/ 3012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012" y="480"/>
                                  </a:moveTo>
                                  <a:lnTo>
                                    <a:pt x="3002" y="485"/>
                                  </a:lnTo>
                                  <a:lnTo>
                                    <a:pt x="2992" y="488"/>
                                  </a:lnTo>
                                  <a:lnTo>
                                    <a:pt x="2981" y="491"/>
                                  </a:lnTo>
                                  <a:lnTo>
                                    <a:pt x="2971" y="492"/>
                                  </a:lnTo>
                                  <a:lnTo>
                                    <a:pt x="3013" y="492"/>
                                  </a:lnTo>
                                  <a:lnTo>
                                    <a:pt x="3012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6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792 w 4744"/>
                                <a:gd name="T1" fmla="*/ 171 h 756"/>
                                <a:gd name="T2" fmla="*/ 2754 w 4744"/>
                                <a:gd name="T3" fmla="*/ 175 h 756"/>
                                <a:gd name="T4" fmla="*/ 2720 w 4744"/>
                                <a:gd name="T5" fmla="*/ 186 h 756"/>
                                <a:gd name="T6" fmla="*/ 2690 w 4744"/>
                                <a:gd name="T7" fmla="*/ 202 h 756"/>
                                <a:gd name="T8" fmla="*/ 2665 w 4744"/>
                                <a:gd name="T9" fmla="*/ 224 h 756"/>
                                <a:gd name="T10" fmla="*/ 2909 w 4744"/>
                                <a:gd name="T11" fmla="*/ 224 h 756"/>
                                <a:gd name="T12" fmla="*/ 2862 w 4744"/>
                                <a:gd name="T13" fmla="*/ 185 h 756"/>
                                <a:gd name="T14" fmla="*/ 2792 w 4744"/>
                                <a:gd name="T15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792" y="171"/>
                                  </a:moveTo>
                                  <a:lnTo>
                                    <a:pt x="2754" y="175"/>
                                  </a:lnTo>
                                  <a:lnTo>
                                    <a:pt x="2720" y="186"/>
                                  </a:lnTo>
                                  <a:lnTo>
                                    <a:pt x="2690" y="202"/>
                                  </a:lnTo>
                                  <a:lnTo>
                                    <a:pt x="2665" y="224"/>
                                  </a:lnTo>
                                  <a:lnTo>
                                    <a:pt x="2909" y="224"/>
                                  </a:lnTo>
                                  <a:lnTo>
                                    <a:pt x="2862" y="185"/>
                                  </a:lnTo>
                                  <a:lnTo>
                                    <a:pt x="2792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7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152 w 4744"/>
                                <a:gd name="T1" fmla="*/ 608 h 756"/>
                                <a:gd name="T2" fmla="*/ 3124 w 4744"/>
                                <a:gd name="T3" fmla="*/ 715 h 756"/>
                                <a:gd name="T4" fmla="*/ 3151 w 4744"/>
                                <a:gd name="T5" fmla="*/ 726 h 756"/>
                                <a:gd name="T6" fmla="*/ 3187 w 4744"/>
                                <a:gd name="T7" fmla="*/ 740 h 756"/>
                                <a:gd name="T8" fmla="*/ 3235 w 4744"/>
                                <a:gd name="T9" fmla="*/ 750 h 756"/>
                                <a:gd name="T10" fmla="*/ 3295 w 4744"/>
                                <a:gd name="T11" fmla="*/ 755 h 756"/>
                                <a:gd name="T12" fmla="*/ 3365 w 4744"/>
                                <a:gd name="T13" fmla="*/ 746 h 756"/>
                                <a:gd name="T14" fmla="*/ 3426 w 4744"/>
                                <a:gd name="T15" fmla="*/ 720 h 756"/>
                                <a:gd name="T16" fmla="*/ 3473 w 4744"/>
                                <a:gd name="T17" fmla="*/ 677 h 756"/>
                                <a:gd name="T18" fmla="*/ 3489 w 4744"/>
                                <a:gd name="T19" fmla="*/ 646 h 756"/>
                                <a:gd name="T20" fmla="*/ 3287 w 4744"/>
                                <a:gd name="T21" fmla="*/ 646 h 756"/>
                                <a:gd name="T22" fmla="*/ 3244 w 4744"/>
                                <a:gd name="T23" fmla="*/ 642 h 756"/>
                                <a:gd name="T24" fmla="*/ 3207 w 4744"/>
                                <a:gd name="T25" fmla="*/ 632 h 756"/>
                                <a:gd name="T26" fmla="*/ 3177 w 4744"/>
                                <a:gd name="T27" fmla="*/ 620 h 756"/>
                                <a:gd name="T28" fmla="*/ 3152 w 4744"/>
                                <a:gd name="T29" fmla="*/ 60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152" y="608"/>
                                  </a:moveTo>
                                  <a:lnTo>
                                    <a:pt x="3124" y="715"/>
                                  </a:lnTo>
                                  <a:lnTo>
                                    <a:pt x="3151" y="726"/>
                                  </a:lnTo>
                                  <a:lnTo>
                                    <a:pt x="3187" y="740"/>
                                  </a:lnTo>
                                  <a:lnTo>
                                    <a:pt x="3235" y="750"/>
                                  </a:lnTo>
                                  <a:lnTo>
                                    <a:pt x="3295" y="755"/>
                                  </a:lnTo>
                                  <a:lnTo>
                                    <a:pt x="3365" y="746"/>
                                  </a:lnTo>
                                  <a:lnTo>
                                    <a:pt x="3426" y="720"/>
                                  </a:lnTo>
                                  <a:lnTo>
                                    <a:pt x="3473" y="677"/>
                                  </a:lnTo>
                                  <a:lnTo>
                                    <a:pt x="3489" y="646"/>
                                  </a:lnTo>
                                  <a:lnTo>
                                    <a:pt x="3287" y="646"/>
                                  </a:lnTo>
                                  <a:lnTo>
                                    <a:pt x="3244" y="642"/>
                                  </a:lnTo>
                                  <a:lnTo>
                                    <a:pt x="3207" y="632"/>
                                  </a:lnTo>
                                  <a:lnTo>
                                    <a:pt x="3177" y="620"/>
                                  </a:lnTo>
                                  <a:lnTo>
                                    <a:pt x="3152" y="6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7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532 h 756"/>
                                <a:gd name="T2" fmla="*/ 3380 w 4744"/>
                                <a:gd name="T3" fmla="*/ 532 h 756"/>
                                <a:gd name="T4" fmla="*/ 3380 w 4744"/>
                                <a:gd name="T5" fmla="*/ 567 h 756"/>
                                <a:gd name="T6" fmla="*/ 3373 w 4744"/>
                                <a:gd name="T7" fmla="*/ 605 h 756"/>
                                <a:gd name="T8" fmla="*/ 3352 w 4744"/>
                                <a:gd name="T9" fmla="*/ 629 h 756"/>
                                <a:gd name="T10" fmla="*/ 3323 w 4744"/>
                                <a:gd name="T11" fmla="*/ 642 h 756"/>
                                <a:gd name="T12" fmla="*/ 3287 w 4744"/>
                                <a:gd name="T13" fmla="*/ 646 h 756"/>
                                <a:gd name="T14" fmla="*/ 3489 w 4744"/>
                                <a:gd name="T15" fmla="*/ 646 h 756"/>
                                <a:gd name="T16" fmla="*/ 3504 w 4744"/>
                                <a:gd name="T17" fmla="*/ 617 h 756"/>
                                <a:gd name="T18" fmla="*/ 3515 w 4744"/>
                                <a:gd name="T19" fmla="*/ 539 h 756"/>
                                <a:gd name="T20" fmla="*/ 3515 w 4744"/>
                                <a:gd name="T21" fmla="*/ 53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532"/>
                                  </a:moveTo>
                                  <a:lnTo>
                                    <a:pt x="3380" y="532"/>
                                  </a:lnTo>
                                  <a:lnTo>
                                    <a:pt x="3380" y="567"/>
                                  </a:lnTo>
                                  <a:lnTo>
                                    <a:pt x="3373" y="605"/>
                                  </a:lnTo>
                                  <a:lnTo>
                                    <a:pt x="3352" y="629"/>
                                  </a:lnTo>
                                  <a:lnTo>
                                    <a:pt x="3323" y="642"/>
                                  </a:lnTo>
                                  <a:lnTo>
                                    <a:pt x="3287" y="646"/>
                                  </a:lnTo>
                                  <a:lnTo>
                                    <a:pt x="3489" y="646"/>
                                  </a:lnTo>
                                  <a:lnTo>
                                    <a:pt x="3504" y="617"/>
                                  </a:lnTo>
                                  <a:lnTo>
                                    <a:pt x="3515" y="539"/>
                                  </a:lnTo>
                                  <a:lnTo>
                                    <a:pt x="3515" y="5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7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261 w 4744"/>
                                <a:gd name="T1" fmla="*/ 171 h 756"/>
                                <a:gd name="T2" fmla="*/ 3183 w 4744"/>
                                <a:gd name="T3" fmla="*/ 187 h 756"/>
                                <a:gd name="T4" fmla="*/ 3122 w 4744"/>
                                <a:gd name="T5" fmla="*/ 230 h 756"/>
                                <a:gd name="T6" fmla="*/ 3082 w 4744"/>
                                <a:gd name="T7" fmla="*/ 294 h 756"/>
                                <a:gd name="T8" fmla="*/ 3068 w 4744"/>
                                <a:gd name="T9" fmla="*/ 372 h 756"/>
                                <a:gd name="T10" fmla="*/ 3082 w 4744"/>
                                <a:gd name="T11" fmla="*/ 450 h 756"/>
                                <a:gd name="T12" fmla="*/ 3122 w 4744"/>
                                <a:gd name="T13" fmla="*/ 513 h 756"/>
                                <a:gd name="T14" fmla="*/ 3183 w 4744"/>
                                <a:gd name="T15" fmla="*/ 556 h 756"/>
                                <a:gd name="T16" fmla="*/ 3261 w 4744"/>
                                <a:gd name="T17" fmla="*/ 572 h 756"/>
                                <a:gd name="T18" fmla="*/ 3297 w 4744"/>
                                <a:gd name="T19" fmla="*/ 570 h 756"/>
                                <a:gd name="T20" fmla="*/ 3329 w 4744"/>
                                <a:gd name="T21" fmla="*/ 562 h 756"/>
                                <a:gd name="T22" fmla="*/ 3357 w 4744"/>
                                <a:gd name="T23" fmla="*/ 549 h 756"/>
                                <a:gd name="T24" fmla="*/ 3380 w 4744"/>
                                <a:gd name="T25" fmla="*/ 532 h 756"/>
                                <a:gd name="T26" fmla="*/ 3515 w 4744"/>
                                <a:gd name="T27" fmla="*/ 532 h 756"/>
                                <a:gd name="T28" fmla="*/ 3515 w 4744"/>
                                <a:gd name="T29" fmla="*/ 456 h 756"/>
                                <a:gd name="T30" fmla="*/ 3299 w 4744"/>
                                <a:gd name="T31" fmla="*/ 456 h 756"/>
                                <a:gd name="T32" fmla="*/ 3260 w 4744"/>
                                <a:gd name="T33" fmla="*/ 450 h 756"/>
                                <a:gd name="T34" fmla="*/ 3231 w 4744"/>
                                <a:gd name="T35" fmla="*/ 433 h 756"/>
                                <a:gd name="T36" fmla="*/ 3212 w 4744"/>
                                <a:gd name="T37" fmla="*/ 407 h 756"/>
                                <a:gd name="T38" fmla="*/ 3205 w 4744"/>
                                <a:gd name="T39" fmla="*/ 372 h 756"/>
                                <a:gd name="T40" fmla="*/ 3212 w 4744"/>
                                <a:gd name="T41" fmla="*/ 337 h 756"/>
                                <a:gd name="T42" fmla="*/ 3230 w 4744"/>
                                <a:gd name="T43" fmla="*/ 311 h 756"/>
                                <a:gd name="T44" fmla="*/ 3260 w 4744"/>
                                <a:gd name="T45" fmla="*/ 294 h 756"/>
                                <a:gd name="T46" fmla="*/ 3299 w 4744"/>
                                <a:gd name="T47" fmla="*/ 288 h 756"/>
                                <a:gd name="T48" fmla="*/ 3515 w 4744"/>
                                <a:gd name="T49" fmla="*/ 288 h 756"/>
                                <a:gd name="T50" fmla="*/ 3515 w 4744"/>
                                <a:gd name="T51" fmla="*/ 213 h 756"/>
                                <a:gd name="T52" fmla="*/ 3380 w 4744"/>
                                <a:gd name="T53" fmla="*/ 213 h 756"/>
                                <a:gd name="T54" fmla="*/ 3358 w 4744"/>
                                <a:gd name="T55" fmla="*/ 196 h 756"/>
                                <a:gd name="T56" fmla="*/ 3331 w 4744"/>
                                <a:gd name="T57" fmla="*/ 182 h 756"/>
                                <a:gd name="T58" fmla="*/ 3299 w 4744"/>
                                <a:gd name="T59" fmla="*/ 174 h 756"/>
                                <a:gd name="T60" fmla="*/ 3261 w 4744"/>
                                <a:gd name="T61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261" y="171"/>
                                  </a:moveTo>
                                  <a:lnTo>
                                    <a:pt x="3183" y="187"/>
                                  </a:lnTo>
                                  <a:lnTo>
                                    <a:pt x="3122" y="230"/>
                                  </a:lnTo>
                                  <a:lnTo>
                                    <a:pt x="3082" y="294"/>
                                  </a:lnTo>
                                  <a:lnTo>
                                    <a:pt x="3068" y="372"/>
                                  </a:lnTo>
                                  <a:lnTo>
                                    <a:pt x="3082" y="450"/>
                                  </a:lnTo>
                                  <a:lnTo>
                                    <a:pt x="3122" y="513"/>
                                  </a:lnTo>
                                  <a:lnTo>
                                    <a:pt x="3183" y="556"/>
                                  </a:lnTo>
                                  <a:lnTo>
                                    <a:pt x="3261" y="572"/>
                                  </a:lnTo>
                                  <a:lnTo>
                                    <a:pt x="3297" y="570"/>
                                  </a:lnTo>
                                  <a:lnTo>
                                    <a:pt x="3329" y="562"/>
                                  </a:lnTo>
                                  <a:lnTo>
                                    <a:pt x="3357" y="549"/>
                                  </a:lnTo>
                                  <a:lnTo>
                                    <a:pt x="3380" y="532"/>
                                  </a:lnTo>
                                  <a:lnTo>
                                    <a:pt x="3515" y="532"/>
                                  </a:lnTo>
                                  <a:lnTo>
                                    <a:pt x="3515" y="456"/>
                                  </a:lnTo>
                                  <a:lnTo>
                                    <a:pt x="3299" y="456"/>
                                  </a:lnTo>
                                  <a:lnTo>
                                    <a:pt x="3260" y="450"/>
                                  </a:lnTo>
                                  <a:lnTo>
                                    <a:pt x="3231" y="433"/>
                                  </a:lnTo>
                                  <a:lnTo>
                                    <a:pt x="3212" y="407"/>
                                  </a:lnTo>
                                  <a:lnTo>
                                    <a:pt x="3205" y="372"/>
                                  </a:lnTo>
                                  <a:lnTo>
                                    <a:pt x="3212" y="337"/>
                                  </a:lnTo>
                                  <a:lnTo>
                                    <a:pt x="3230" y="311"/>
                                  </a:lnTo>
                                  <a:lnTo>
                                    <a:pt x="3260" y="294"/>
                                  </a:lnTo>
                                  <a:lnTo>
                                    <a:pt x="3299" y="288"/>
                                  </a:lnTo>
                                  <a:lnTo>
                                    <a:pt x="3515" y="288"/>
                                  </a:lnTo>
                                  <a:lnTo>
                                    <a:pt x="3515" y="213"/>
                                  </a:lnTo>
                                  <a:lnTo>
                                    <a:pt x="3380" y="213"/>
                                  </a:lnTo>
                                  <a:lnTo>
                                    <a:pt x="3358" y="196"/>
                                  </a:lnTo>
                                  <a:lnTo>
                                    <a:pt x="3331" y="182"/>
                                  </a:lnTo>
                                  <a:lnTo>
                                    <a:pt x="3299" y="174"/>
                                  </a:lnTo>
                                  <a:lnTo>
                                    <a:pt x="3261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7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288 h 756"/>
                                <a:gd name="T2" fmla="*/ 3299 w 4744"/>
                                <a:gd name="T3" fmla="*/ 288 h 756"/>
                                <a:gd name="T4" fmla="*/ 3323 w 4744"/>
                                <a:gd name="T5" fmla="*/ 290 h 756"/>
                                <a:gd name="T6" fmla="*/ 3346 w 4744"/>
                                <a:gd name="T7" fmla="*/ 298 h 756"/>
                                <a:gd name="T8" fmla="*/ 3365 w 4744"/>
                                <a:gd name="T9" fmla="*/ 308 h 756"/>
                                <a:gd name="T10" fmla="*/ 3380 w 4744"/>
                                <a:gd name="T11" fmla="*/ 320 h 756"/>
                                <a:gd name="T12" fmla="*/ 3380 w 4744"/>
                                <a:gd name="T13" fmla="*/ 424 h 756"/>
                                <a:gd name="T14" fmla="*/ 3363 w 4744"/>
                                <a:gd name="T15" fmla="*/ 437 h 756"/>
                                <a:gd name="T16" fmla="*/ 3344 w 4744"/>
                                <a:gd name="T17" fmla="*/ 447 h 756"/>
                                <a:gd name="T18" fmla="*/ 3322 w 4744"/>
                                <a:gd name="T19" fmla="*/ 453 h 756"/>
                                <a:gd name="T20" fmla="*/ 3299 w 4744"/>
                                <a:gd name="T21" fmla="*/ 456 h 756"/>
                                <a:gd name="T22" fmla="*/ 3515 w 4744"/>
                                <a:gd name="T23" fmla="*/ 456 h 756"/>
                                <a:gd name="T24" fmla="*/ 3515 w 4744"/>
                                <a:gd name="T25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288"/>
                                  </a:moveTo>
                                  <a:lnTo>
                                    <a:pt x="3299" y="288"/>
                                  </a:lnTo>
                                  <a:lnTo>
                                    <a:pt x="3323" y="290"/>
                                  </a:lnTo>
                                  <a:lnTo>
                                    <a:pt x="3346" y="298"/>
                                  </a:lnTo>
                                  <a:lnTo>
                                    <a:pt x="3365" y="308"/>
                                  </a:lnTo>
                                  <a:lnTo>
                                    <a:pt x="3380" y="320"/>
                                  </a:lnTo>
                                  <a:lnTo>
                                    <a:pt x="3380" y="424"/>
                                  </a:lnTo>
                                  <a:lnTo>
                                    <a:pt x="3363" y="437"/>
                                  </a:lnTo>
                                  <a:lnTo>
                                    <a:pt x="3344" y="447"/>
                                  </a:lnTo>
                                  <a:lnTo>
                                    <a:pt x="3322" y="453"/>
                                  </a:lnTo>
                                  <a:lnTo>
                                    <a:pt x="3299" y="456"/>
                                  </a:lnTo>
                                  <a:lnTo>
                                    <a:pt x="3515" y="456"/>
                                  </a:lnTo>
                                  <a:lnTo>
                                    <a:pt x="3515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7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178 h 756"/>
                                <a:gd name="T2" fmla="*/ 3380 w 4744"/>
                                <a:gd name="T3" fmla="*/ 178 h 756"/>
                                <a:gd name="T4" fmla="*/ 3380 w 4744"/>
                                <a:gd name="T5" fmla="*/ 213 h 756"/>
                                <a:gd name="T6" fmla="*/ 3515 w 4744"/>
                                <a:gd name="T7" fmla="*/ 213 h 756"/>
                                <a:gd name="T8" fmla="*/ 3515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178"/>
                                  </a:moveTo>
                                  <a:lnTo>
                                    <a:pt x="3380" y="178"/>
                                  </a:lnTo>
                                  <a:lnTo>
                                    <a:pt x="3380" y="213"/>
                                  </a:lnTo>
                                  <a:lnTo>
                                    <a:pt x="3515" y="213"/>
                                  </a:lnTo>
                                  <a:lnTo>
                                    <a:pt x="3515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7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327 w 4744"/>
                                <a:gd name="T1" fmla="*/ 544 h 756"/>
                                <a:gd name="T2" fmla="*/ 4134 w 4744"/>
                                <a:gd name="T3" fmla="*/ 544 h 756"/>
                                <a:gd name="T4" fmla="*/ 4148 w 4744"/>
                                <a:gd name="T5" fmla="*/ 571 h 756"/>
                                <a:gd name="T6" fmla="*/ 4169 w 4744"/>
                                <a:gd name="T7" fmla="*/ 590 h 756"/>
                                <a:gd name="T8" fmla="*/ 4196 w 4744"/>
                                <a:gd name="T9" fmla="*/ 601 h 756"/>
                                <a:gd name="T10" fmla="*/ 4229 w 4744"/>
                                <a:gd name="T11" fmla="*/ 604 h 756"/>
                                <a:gd name="T12" fmla="*/ 4258 w 4744"/>
                                <a:gd name="T13" fmla="*/ 603 h 756"/>
                                <a:gd name="T14" fmla="*/ 4286 w 4744"/>
                                <a:gd name="T15" fmla="*/ 599 h 756"/>
                                <a:gd name="T16" fmla="*/ 4310 w 4744"/>
                                <a:gd name="T17" fmla="*/ 593 h 756"/>
                                <a:gd name="T18" fmla="*/ 4329 w 4744"/>
                                <a:gd name="T19" fmla="*/ 587 h 756"/>
                                <a:gd name="T20" fmla="*/ 4327 w 4744"/>
                                <a:gd name="T21" fmla="*/ 544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327" y="544"/>
                                  </a:moveTo>
                                  <a:lnTo>
                                    <a:pt x="4134" y="544"/>
                                  </a:lnTo>
                                  <a:lnTo>
                                    <a:pt x="4148" y="571"/>
                                  </a:lnTo>
                                  <a:lnTo>
                                    <a:pt x="4169" y="590"/>
                                  </a:lnTo>
                                  <a:lnTo>
                                    <a:pt x="4196" y="601"/>
                                  </a:lnTo>
                                  <a:lnTo>
                                    <a:pt x="4229" y="604"/>
                                  </a:lnTo>
                                  <a:lnTo>
                                    <a:pt x="4258" y="603"/>
                                  </a:lnTo>
                                  <a:lnTo>
                                    <a:pt x="4286" y="599"/>
                                  </a:lnTo>
                                  <a:lnTo>
                                    <a:pt x="4310" y="593"/>
                                  </a:lnTo>
                                  <a:lnTo>
                                    <a:pt x="4329" y="587"/>
                                  </a:lnTo>
                                  <a:lnTo>
                                    <a:pt x="4327" y="5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7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006 w 4744"/>
                                <a:gd name="T1" fmla="*/ 171 h 756"/>
                                <a:gd name="T2" fmla="*/ 3942 w 4744"/>
                                <a:gd name="T3" fmla="*/ 181 h 756"/>
                                <a:gd name="T4" fmla="*/ 3889 w 4744"/>
                                <a:gd name="T5" fmla="*/ 211 h 756"/>
                                <a:gd name="T6" fmla="*/ 3848 w 4744"/>
                                <a:gd name="T7" fmla="*/ 257 h 756"/>
                                <a:gd name="T8" fmla="*/ 3822 w 4744"/>
                                <a:gd name="T9" fmla="*/ 317 h 756"/>
                                <a:gd name="T10" fmla="*/ 3813 w 4744"/>
                                <a:gd name="T11" fmla="*/ 388 h 756"/>
                                <a:gd name="T12" fmla="*/ 3827 w 4744"/>
                                <a:gd name="T13" fmla="*/ 475 h 756"/>
                                <a:gd name="T14" fmla="*/ 3867 w 4744"/>
                                <a:gd name="T15" fmla="*/ 543 h 756"/>
                                <a:gd name="T16" fmla="*/ 3927 w 4744"/>
                                <a:gd name="T17" fmla="*/ 588 h 756"/>
                                <a:gd name="T18" fmla="*/ 4006 w 4744"/>
                                <a:gd name="T19" fmla="*/ 604 h 756"/>
                                <a:gd name="T20" fmla="*/ 4046 w 4744"/>
                                <a:gd name="T21" fmla="*/ 599 h 756"/>
                                <a:gd name="T22" fmla="*/ 4080 w 4744"/>
                                <a:gd name="T23" fmla="*/ 587 h 756"/>
                                <a:gd name="T24" fmla="*/ 4110 w 4744"/>
                                <a:gd name="T25" fmla="*/ 568 h 756"/>
                                <a:gd name="T26" fmla="*/ 4134 w 4744"/>
                                <a:gd name="T27" fmla="*/ 544 h 756"/>
                                <a:gd name="T28" fmla="*/ 4327 w 4744"/>
                                <a:gd name="T29" fmla="*/ 544 h 756"/>
                                <a:gd name="T30" fmla="*/ 4325 w 4744"/>
                                <a:gd name="T31" fmla="*/ 492 h 756"/>
                                <a:gd name="T32" fmla="*/ 4284 w 4744"/>
                                <a:gd name="T33" fmla="*/ 492 h 756"/>
                                <a:gd name="T34" fmla="*/ 4272 w 4744"/>
                                <a:gd name="T35" fmla="*/ 488 h 756"/>
                                <a:gd name="T36" fmla="*/ 4271 w 4744"/>
                                <a:gd name="T37" fmla="*/ 488 h 756"/>
                                <a:gd name="T38" fmla="*/ 4044 w 4744"/>
                                <a:gd name="T39" fmla="*/ 488 h 756"/>
                                <a:gd name="T40" fmla="*/ 4005 w 4744"/>
                                <a:gd name="T41" fmla="*/ 480 h 756"/>
                                <a:gd name="T42" fmla="*/ 3975 w 4744"/>
                                <a:gd name="T43" fmla="*/ 460 h 756"/>
                                <a:gd name="T44" fmla="*/ 3957 w 4744"/>
                                <a:gd name="T45" fmla="*/ 429 h 756"/>
                                <a:gd name="T46" fmla="*/ 3950 w 4744"/>
                                <a:gd name="T47" fmla="*/ 388 h 756"/>
                                <a:gd name="T48" fmla="*/ 3956 w 4744"/>
                                <a:gd name="T49" fmla="*/ 347 h 756"/>
                                <a:gd name="T50" fmla="*/ 3975 w 4744"/>
                                <a:gd name="T51" fmla="*/ 315 h 756"/>
                                <a:gd name="T52" fmla="*/ 4005 w 4744"/>
                                <a:gd name="T53" fmla="*/ 295 h 756"/>
                                <a:gd name="T54" fmla="*/ 4044 w 4744"/>
                                <a:gd name="T55" fmla="*/ 288 h 756"/>
                                <a:gd name="T56" fmla="*/ 4259 w 4744"/>
                                <a:gd name="T57" fmla="*/ 288 h 756"/>
                                <a:gd name="T58" fmla="*/ 4259 w 4744"/>
                                <a:gd name="T59" fmla="*/ 215 h 756"/>
                                <a:gd name="T60" fmla="*/ 4124 w 4744"/>
                                <a:gd name="T61" fmla="*/ 215 h 756"/>
                                <a:gd name="T62" fmla="*/ 4102 w 4744"/>
                                <a:gd name="T63" fmla="*/ 196 h 756"/>
                                <a:gd name="T64" fmla="*/ 4075 w 4744"/>
                                <a:gd name="T65" fmla="*/ 182 h 756"/>
                                <a:gd name="T66" fmla="*/ 4043 w 4744"/>
                                <a:gd name="T67" fmla="*/ 174 h 756"/>
                                <a:gd name="T68" fmla="*/ 4006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006" y="171"/>
                                  </a:moveTo>
                                  <a:lnTo>
                                    <a:pt x="3942" y="181"/>
                                  </a:lnTo>
                                  <a:lnTo>
                                    <a:pt x="3889" y="211"/>
                                  </a:lnTo>
                                  <a:lnTo>
                                    <a:pt x="3848" y="257"/>
                                  </a:lnTo>
                                  <a:lnTo>
                                    <a:pt x="3822" y="317"/>
                                  </a:lnTo>
                                  <a:lnTo>
                                    <a:pt x="3813" y="388"/>
                                  </a:lnTo>
                                  <a:lnTo>
                                    <a:pt x="3827" y="475"/>
                                  </a:lnTo>
                                  <a:lnTo>
                                    <a:pt x="3867" y="543"/>
                                  </a:lnTo>
                                  <a:lnTo>
                                    <a:pt x="3927" y="588"/>
                                  </a:lnTo>
                                  <a:lnTo>
                                    <a:pt x="4006" y="604"/>
                                  </a:lnTo>
                                  <a:lnTo>
                                    <a:pt x="4046" y="599"/>
                                  </a:lnTo>
                                  <a:lnTo>
                                    <a:pt x="4080" y="587"/>
                                  </a:lnTo>
                                  <a:lnTo>
                                    <a:pt x="4110" y="568"/>
                                  </a:lnTo>
                                  <a:lnTo>
                                    <a:pt x="4134" y="544"/>
                                  </a:lnTo>
                                  <a:lnTo>
                                    <a:pt x="4327" y="544"/>
                                  </a:lnTo>
                                  <a:lnTo>
                                    <a:pt x="4325" y="492"/>
                                  </a:lnTo>
                                  <a:lnTo>
                                    <a:pt x="4284" y="492"/>
                                  </a:lnTo>
                                  <a:lnTo>
                                    <a:pt x="4272" y="488"/>
                                  </a:lnTo>
                                  <a:lnTo>
                                    <a:pt x="4271" y="488"/>
                                  </a:lnTo>
                                  <a:lnTo>
                                    <a:pt x="4044" y="488"/>
                                  </a:lnTo>
                                  <a:lnTo>
                                    <a:pt x="4005" y="480"/>
                                  </a:lnTo>
                                  <a:lnTo>
                                    <a:pt x="3975" y="460"/>
                                  </a:lnTo>
                                  <a:lnTo>
                                    <a:pt x="3957" y="429"/>
                                  </a:lnTo>
                                  <a:lnTo>
                                    <a:pt x="3950" y="388"/>
                                  </a:lnTo>
                                  <a:lnTo>
                                    <a:pt x="3956" y="347"/>
                                  </a:lnTo>
                                  <a:lnTo>
                                    <a:pt x="3975" y="315"/>
                                  </a:lnTo>
                                  <a:lnTo>
                                    <a:pt x="4005" y="295"/>
                                  </a:lnTo>
                                  <a:lnTo>
                                    <a:pt x="4044" y="288"/>
                                  </a:lnTo>
                                  <a:lnTo>
                                    <a:pt x="4259" y="288"/>
                                  </a:lnTo>
                                  <a:lnTo>
                                    <a:pt x="4259" y="215"/>
                                  </a:lnTo>
                                  <a:lnTo>
                                    <a:pt x="4124" y="215"/>
                                  </a:lnTo>
                                  <a:lnTo>
                                    <a:pt x="4102" y="196"/>
                                  </a:lnTo>
                                  <a:lnTo>
                                    <a:pt x="4075" y="182"/>
                                  </a:lnTo>
                                  <a:lnTo>
                                    <a:pt x="4043" y="174"/>
                                  </a:lnTo>
                                  <a:lnTo>
                                    <a:pt x="4006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7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324 w 4744"/>
                                <a:gd name="T1" fmla="*/ 480 h 756"/>
                                <a:gd name="T2" fmla="*/ 4315 w 4744"/>
                                <a:gd name="T3" fmla="*/ 485 h 756"/>
                                <a:gd name="T4" fmla="*/ 4305 w 4744"/>
                                <a:gd name="T5" fmla="*/ 488 h 756"/>
                                <a:gd name="T6" fmla="*/ 4295 w 4744"/>
                                <a:gd name="T7" fmla="*/ 491 h 756"/>
                                <a:gd name="T8" fmla="*/ 4284 w 4744"/>
                                <a:gd name="T9" fmla="*/ 492 h 756"/>
                                <a:gd name="T10" fmla="*/ 4325 w 4744"/>
                                <a:gd name="T11" fmla="*/ 492 h 756"/>
                                <a:gd name="T12" fmla="*/ 4324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324" y="480"/>
                                  </a:moveTo>
                                  <a:lnTo>
                                    <a:pt x="4315" y="485"/>
                                  </a:lnTo>
                                  <a:lnTo>
                                    <a:pt x="4305" y="488"/>
                                  </a:lnTo>
                                  <a:lnTo>
                                    <a:pt x="4295" y="491"/>
                                  </a:lnTo>
                                  <a:lnTo>
                                    <a:pt x="4284" y="492"/>
                                  </a:lnTo>
                                  <a:lnTo>
                                    <a:pt x="4325" y="492"/>
                                  </a:lnTo>
                                  <a:lnTo>
                                    <a:pt x="4324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7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259 w 4744"/>
                                <a:gd name="T1" fmla="*/ 288 h 756"/>
                                <a:gd name="T2" fmla="*/ 4044 w 4744"/>
                                <a:gd name="T3" fmla="*/ 288 h 756"/>
                                <a:gd name="T4" fmla="*/ 4068 w 4744"/>
                                <a:gd name="T5" fmla="*/ 290 h 756"/>
                                <a:gd name="T6" fmla="*/ 4090 w 4744"/>
                                <a:gd name="T7" fmla="*/ 296 h 756"/>
                                <a:gd name="T8" fmla="*/ 4109 w 4744"/>
                                <a:gd name="T9" fmla="*/ 306 h 756"/>
                                <a:gd name="T10" fmla="*/ 4124 w 4744"/>
                                <a:gd name="T11" fmla="*/ 318 h 756"/>
                                <a:gd name="T12" fmla="*/ 4124 w 4744"/>
                                <a:gd name="T13" fmla="*/ 457 h 756"/>
                                <a:gd name="T14" fmla="*/ 4107 w 4744"/>
                                <a:gd name="T15" fmla="*/ 470 h 756"/>
                                <a:gd name="T16" fmla="*/ 4088 w 4744"/>
                                <a:gd name="T17" fmla="*/ 479 h 756"/>
                                <a:gd name="T18" fmla="*/ 4066 w 4744"/>
                                <a:gd name="T19" fmla="*/ 485 h 756"/>
                                <a:gd name="T20" fmla="*/ 4044 w 4744"/>
                                <a:gd name="T21" fmla="*/ 488 h 756"/>
                                <a:gd name="T22" fmla="*/ 4271 w 4744"/>
                                <a:gd name="T23" fmla="*/ 488 h 756"/>
                                <a:gd name="T24" fmla="*/ 4264 w 4744"/>
                                <a:gd name="T25" fmla="*/ 480 h 756"/>
                                <a:gd name="T26" fmla="*/ 4260 w 4744"/>
                                <a:gd name="T27" fmla="*/ 468 h 756"/>
                                <a:gd name="T28" fmla="*/ 4259 w 4744"/>
                                <a:gd name="T29" fmla="*/ 453 h 756"/>
                                <a:gd name="T30" fmla="*/ 4259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259" y="288"/>
                                  </a:moveTo>
                                  <a:lnTo>
                                    <a:pt x="4044" y="288"/>
                                  </a:lnTo>
                                  <a:lnTo>
                                    <a:pt x="4068" y="290"/>
                                  </a:lnTo>
                                  <a:lnTo>
                                    <a:pt x="4090" y="296"/>
                                  </a:lnTo>
                                  <a:lnTo>
                                    <a:pt x="4109" y="306"/>
                                  </a:lnTo>
                                  <a:lnTo>
                                    <a:pt x="4124" y="318"/>
                                  </a:lnTo>
                                  <a:lnTo>
                                    <a:pt x="4124" y="457"/>
                                  </a:lnTo>
                                  <a:lnTo>
                                    <a:pt x="4107" y="470"/>
                                  </a:lnTo>
                                  <a:lnTo>
                                    <a:pt x="4088" y="479"/>
                                  </a:lnTo>
                                  <a:lnTo>
                                    <a:pt x="4066" y="485"/>
                                  </a:lnTo>
                                  <a:lnTo>
                                    <a:pt x="4044" y="488"/>
                                  </a:lnTo>
                                  <a:lnTo>
                                    <a:pt x="4271" y="488"/>
                                  </a:lnTo>
                                  <a:lnTo>
                                    <a:pt x="4264" y="480"/>
                                  </a:lnTo>
                                  <a:lnTo>
                                    <a:pt x="4260" y="468"/>
                                  </a:lnTo>
                                  <a:lnTo>
                                    <a:pt x="4259" y="453"/>
                                  </a:lnTo>
                                  <a:lnTo>
                                    <a:pt x="4259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7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259 w 4744"/>
                                <a:gd name="T1" fmla="*/ 178 h 756"/>
                                <a:gd name="T2" fmla="*/ 4124 w 4744"/>
                                <a:gd name="T3" fmla="*/ 178 h 756"/>
                                <a:gd name="T4" fmla="*/ 4124 w 4744"/>
                                <a:gd name="T5" fmla="*/ 215 h 756"/>
                                <a:gd name="T6" fmla="*/ 4259 w 4744"/>
                                <a:gd name="T7" fmla="*/ 215 h 756"/>
                                <a:gd name="T8" fmla="*/ 4259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259" y="178"/>
                                  </a:moveTo>
                                  <a:lnTo>
                                    <a:pt x="4124" y="178"/>
                                  </a:lnTo>
                                  <a:lnTo>
                                    <a:pt x="4124" y="215"/>
                                  </a:lnTo>
                                  <a:lnTo>
                                    <a:pt x="4259" y="215"/>
                                  </a:lnTo>
                                  <a:lnTo>
                                    <a:pt x="4259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8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75 w 4744"/>
                                <a:gd name="T1" fmla="*/ 282 h 756"/>
                                <a:gd name="T2" fmla="*/ 4440 w 4744"/>
                                <a:gd name="T3" fmla="*/ 282 h 756"/>
                                <a:gd name="T4" fmla="*/ 4440 w 4744"/>
                                <a:gd name="T5" fmla="*/ 451 h 756"/>
                                <a:gd name="T6" fmla="*/ 4450 w 4744"/>
                                <a:gd name="T7" fmla="*/ 517 h 756"/>
                                <a:gd name="T8" fmla="*/ 4478 w 4744"/>
                                <a:gd name="T9" fmla="*/ 565 h 756"/>
                                <a:gd name="T10" fmla="*/ 4522 w 4744"/>
                                <a:gd name="T11" fmla="*/ 594 h 756"/>
                                <a:gd name="T12" fmla="*/ 4581 w 4744"/>
                                <a:gd name="T13" fmla="*/ 604 h 756"/>
                                <a:gd name="T14" fmla="*/ 4628 w 4744"/>
                                <a:gd name="T15" fmla="*/ 601 h 756"/>
                                <a:gd name="T16" fmla="*/ 4671 w 4744"/>
                                <a:gd name="T17" fmla="*/ 593 h 756"/>
                                <a:gd name="T18" fmla="*/ 4710 w 4744"/>
                                <a:gd name="T19" fmla="*/ 579 h 756"/>
                                <a:gd name="T20" fmla="*/ 4743 w 4744"/>
                                <a:gd name="T21" fmla="*/ 562 h 756"/>
                                <a:gd name="T22" fmla="*/ 4714 w 4744"/>
                                <a:gd name="T23" fmla="*/ 488 h 756"/>
                                <a:gd name="T24" fmla="*/ 4624 w 4744"/>
                                <a:gd name="T25" fmla="*/ 488 h 756"/>
                                <a:gd name="T26" fmla="*/ 4603 w 4744"/>
                                <a:gd name="T27" fmla="*/ 484 h 756"/>
                                <a:gd name="T28" fmla="*/ 4587 w 4744"/>
                                <a:gd name="T29" fmla="*/ 473 h 756"/>
                                <a:gd name="T30" fmla="*/ 4578 w 4744"/>
                                <a:gd name="T31" fmla="*/ 455 h 756"/>
                                <a:gd name="T32" fmla="*/ 4575 w 4744"/>
                                <a:gd name="T33" fmla="*/ 428 h 756"/>
                                <a:gd name="T34" fmla="*/ 4575 w 4744"/>
                                <a:gd name="T35" fmla="*/ 28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75" y="282"/>
                                  </a:moveTo>
                                  <a:lnTo>
                                    <a:pt x="4440" y="282"/>
                                  </a:lnTo>
                                  <a:lnTo>
                                    <a:pt x="4440" y="451"/>
                                  </a:lnTo>
                                  <a:lnTo>
                                    <a:pt x="4450" y="517"/>
                                  </a:lnTo>
                                  <a:lnTo>
                                    <a:pt x="4478" y="565"/>
                                  </a:lnTo>
                                  <a:lnTo>
                                    <a:pt x="4522" y="594"/>
                                  </a:lnTo>
                                  <a:lnTo>
                                    <a:pt x="4581" y="604"/>
                                  </a:lnTo>
                                  <a:lnTo>
                                    <a:pt x="4628" y="601"/>
                                  </a:lnTo>
                                  <a:lnTo>
                                    <a:pt x="4671" y="593"/>
                                  </a:lnTo>
                                  <a:lnTo>
                                    <a:pt x="4710" y="579"/>
                                  </a:lnTo>
                                  <a:lnTo>
                                    <a:pt x="4743" y="562"/>
                                  </a:lnTo>
                                  <a:lnTo>
                                    <a:pt x="4714" y="488"/>
                                  </a:lnTo>
                                  <a:lnTo>
                                    <a:pt x="4624" y="488"/>
                                  </a:lnTo>
                                  <a:lnTo>
                                    <a:pt x="4603" y="484"/>
                                  </a:lnTo>
                                  <a:lnTo>
                                    <a:pt x="4587" y="473"/>
                                  </a:lnTo>
                                  <a:lnTo>
                                    <a:pt x="4578" y="455"/>
                                  </a:lnTo>
                                  <a:lnTo>
                                    <a:pt x="4575" y="428"/>
                                  </a:lnTo>
                                  <a:lnTo>
                                    <a:pt x="4575" y="2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8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703 w 4744"/>
                                <a:gd name="T1" fmla="*/ 460 h 756"/>
                                <a:gd name="T2" fmla="*/ 4686 w 4744"/>
                                <a:gd name="T3" fmla="*/ 470 h 756"/>
                                <a:gd name="T4" fmla="*/ 4667 w 4744"/>
                                <a:gd name="T5" fmla="*/ 479 h 756"/>
                                <a:gd name="T6" fmla="*/ 4646 w 4744"/>
                                <a:gd name="T7" fmla="*/ 485 h 756"/>
                                <a:gd name="T8" fmla="*/ 4624 w 4744"/>
                                <a:gd name="T9" fmla="*/ 488 h 756"/>
                                <a:gd name="T10" fmla="*/ 4714 w 4744"/>
                                <a:gd name="T11" fmla="*/ 488 h 756"/>
                                <a:gd name="T12" fmla="*/ 4703 w 4744"/>
                                <a:gd name="T13" fmla="*/ 46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703" y="460"/>
                                  </a:moveTo>
                                  <a:lnTo>
                                    <a:pt x="4686" y="470"/>
                                  </a:lnTo>
                                  <a:lnTo>
                                    <a:pt x="4667" y="479"/>
                                  </a:lnTo>
                                  <a:lnTo>
                                    <a:pt x="4646" y="485"/>
                                  </a:lnTo>
                                  <a:lnTo>
                                    <a:pt x="4624" y="488"/>
                                  </a:lnTo>
                                  <a:lnTo>
                                    <a:pt x="4714" y="488"/>
                                  </a:lnTo>
                                  <a:lnTo>
                                    <a:pt x="4703" y="4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8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719 w 4744"/>
                                <a:gd name="T1" fmla="*/ 178 h 756"/>
                                <a:gd name="T2" fmla="*/ 4369 w 4744"/>
                                <a:gd name="T3" fmla="*/ 178 h 756"/>
                                <a:gd name="T4" fmla="*/ 4369 w 4744"/>
                                <a:gd name="T5" fmla="*/ 282 h 756"/>
                                <a:gd name="T6" fmla="*/ 4719 w 4744"/>
                                <a:gd name="T7" fmla="*/ 282 h 756"/>
                                <a:gd name="T8" fmla="*/ 4719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719" y="178"/>
                                  </a:moveTo>
                                  <a:lnTo>
                                    <a:pt x="4369" y="178"/>
                                  </a:lnTo>
                                  <a:lnTo>
                                    <a:pt x="4369" y="282"/>
                                  </a:lnTo>
                                  <a:lnTo>
                                    <a:pt x="4719" y="282"/>
                                  </a:lnTo>
                                  <a:lnTo>
                                    <a:pt x="4719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8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75 w 4744"/>
                                <a:gd name="T1" fmla="*/ 72 h 756"/>
                                <a:gd name="T2" fmla="*/ 4461 w 4744"/>
                                <a:gd name="T3" fmla="*/ 72 h 756"/>
                                <a:gd name="T4" fmla="*/ 4444 w 4744"/>
                                <a:gd name="T5" fmla="*/ 178 h 756"/>
                                <a:gd name="T6" fmla="*/ 4575 w 4744"/>
                                <a:gd name="T7" fmla="*/ 178 h 756"/>
                                <a:gd name="T8" fmla="*/ 4575 w 4744"/>
                                <a:gd name="T9" fmla="*/ 7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75" y="72"/>
                                  </a:moveTo>
                                  <a:lnTo>
                                    <a:pt x="4461" y="72"/>
                                  </a:lnTo>
                                  <a:lnTo>
                                    <a:pt x="4444" y="178"/>
                                  </a:lnTo>
                                  <a:lnTo>
                                    <a:pt x="4575" y="178"/>
                                  </a:lnTo>
                                  <a:lnTo>
                                    <a:pt x="4575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EFB4E0" id="Group 5" o:spid="_x0000_s1026" style="position:absolute;margin-left:419.5pt;margin-top:-56.6pt;width:418.85pt;height:202.45pt;z-index:-251665920;mso-position-horizontal-relative:page" coordorigin="8390,-1132" coordsize="8377,4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8391;top:-1132;width:8380;height:4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">
                  <v:imagedata r:id="rId9" o:title=""/>
                </v:shape>
                <v:group id="Group 7" o:spid="_x0000_s1028" style="position:absolute;left:9190;top:2143;width:3317;height:493" coordorigin="9190,2143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8" o:spid="_x0000_s1029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" path="m193,20l,20,,482r224,l295,474r52,-25l379,410r2,-9l95,401r,-112l367,289r-6,-9l327,256,282,242r30,-16l332,206r-237,l95,101r250,l342,88,311,50,260,27,193,20xe" stroked="f">
                    <v:path arrowok="t" o:connecttype="custom" o:connectlocs="193,20;0,20;0,482;224,482;295,474;347,449;379,410;381,401;95,401;95,289;367,289;361,280;327,256;282,242;312,226;332,206;95,206;95,101;345,101;342,88;311,50;260,27;193,20" o:connectangles="0,0,0,0,0,0,0,0,0,0,0,0,0,0,0,0,0,0,0,0,0,0,0"/>
                  </v:shape>
                  <v:shape id="Freeform 9" o:spid="_x0000_s1030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" path="m367,289r-165,l239,292r27,10l282,320r6,26l283,371r-14,17l245,397r-35,4l381,401r9,-42l382,314,367,289xe" stroked="f">
                    <v:path arrowok="t" o:connecttype="custom" o:connectlocs="367,289;202,289;239,292;266,302;282,320;288,346;283,371;269,388;245,397;210,401;381,401;390,359;382,314;367,289" o:connectangles="0,0,0,0,0,0,0,0,0,0,0,0,0,0"/>
                  </v:shape>
                  <v:shape id="Freeform 10" o:spid="_x0000_s1031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" path="m345,101r-166,l211,104r24,9l249,129r6,25l249,178r-15,16l209,203r-32,3l332,206r2,-2l348,176r5,-33l345,101xe" stroked="f">
                    <v:path arrowok="t" o:connecttype="custom" o:connectlocs="345,101;179,101;211,104;235,113;249,129;255,154;249,178;234,194;209,203;177,206;332,206;334,204;348,176;353,143;345,101" o:connectangles="0,0,0,0,0,0,0,0,0,0,0,0,0,0,0"/>
                  </v:shape>
                  <v:shape id="Freeform 11" o:spid="_x0000_s1032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" path="m641,117r-76,14l505,171r-40,59l451,305r14,75l505,439r60,39l641,492r77,-14l779,439r23,-34l641,405r-40,-8l570,376,550,345r-7,-40l550,266r20,-33l601,212r40,-8l801,204,779,171,718,131,641,117xe" stroked="f">
                    <v:path arrowok="t" o:connecttype="custom" o:connectlocs="641,117;565,131;505,171;465,230;451,305;465,380;505,439;565,478;641,492;718,478;779,439;802,405;641,405;601,397;570,376;550,345;543,305;550,266;570,233;601,212;641,204;801,204;779,171;718,131;641,117" o:connectangles="0,0,0,0,0,0,0,0,0,0,0,0,0,0,0,0,0,0,0,0,0,0,0,0,0"/>
                  </v:shape>
                  <v:shape id="Freeform 12" o:spid="_x0000_s1033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" path="m801,204r-160,l682,212r32,21l734,266r7,39l734,345r-20,31l682,397r-41,8l802,405r17,-25l833,305,819,230,801,204xe" stroked="f">
                    <v:path arrowok="t" o:connecttype="custom" o:connectlocs="801,204;641,204;682,212;714,233;734,266;741,305;734,345;714,376;682,397;641,405;802,405;819,380;833,305;819,230;801,204" o:connectangles="0,0,0,0,0,0,0,0,0,0,0,0,0,0,0"/>
                  </v:shape>
                  <v:shape id="Freeform 13" o:spid="_x0000_s1034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" path="m1086,117r-76,14l950,171r-40,59l896,305r14,75l950,439r60,39l1086,492r77,-14l1224,439r23,-34l1086,405r-40,-8l1015,376,995,345r-7,-40l995,266r20,-33l1046,212r40,-8l1246,204r-22,-33l1163,131r-77,-14xe" stroked="f">
                    <v:path arrowok="t" o:connecttype="custom" o:connectlocs="1086,117;1010,131;950,171;910,230;896,305;910,380;950,439;1010,478;1086,492;1163,478;1224,439;1247,405;1086,405;1046,397;1015,376;995,345;988,305;995,266;1015,233;1046,212;1086,204;1246,204;1224,171;1163,131;1086,117" o:connectangles="0,0,0,0,0,0,0,0,0,0,0,0,0,0,0,0,0,0,0,0,0,0,0,0,0"/>
                  </v:shape>
                  <v:shape id="Freeform 14" o:spid="_x0000_s1035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" path="m1246,204r-160,l1127,212r32,21l1179,266r7,39l1179,345r-20,31l1127,397r-41,8l1247,405r17,-25l1278,305r-14,-75l1246,204xe" stroked="f">
                    <v:path arrowok="t" o:connecttype="custom" o:connectlocs="1246,204;1086,204;1127,212;1159,233;1179,266;1186,305;1179,345;1159,376;1127,397;1086,405;1247,405;1264,380;1278,305;1264,230;1246,204" o:connectangles="0,0,0,0,0,0,0,0,0,0,0,0,0,0,0"/>
                  </v:shape>
                  <v:shape id="Freeform 15" o:spid="_x0000_s1036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" path="m1460,r-95,l1365,482r95,l1460,344r19,-1l1497,342r18,-2l1532,337r104,l1615,305r36,-30l1662,259r-202,l1460,xe" stroked="f">
                    <v:path arrowok="t" o:connecttype="custom" o:connectlocs="1460,0;1365,0;1365,482;1460,482;1460,344;1479,343;1497,342;1515,340;1532,337;1636,337;1615,305;1651,275;1662,259;1460,259;1460,0" o:connectangles="0,0,0,0,0,0,0,0,0,0,0,0,0,0,0"/>
                  </v:shape>
                  <v:shape id="Freeform 16" o:spid="_x0000_s1037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" path="m1636,337r-104,l1619,482r102,l1721,467,1636,337xe" stroked="f">
                    <v:path arrowok="t" o:connecttype="custom" o:connectlocs="1636,337;1532,337;1619,482;1721,482;1721,467;1636,337" o:connectangles="0,0,0,0,0,0"/>
                  </v:shape>
                  <v:shape id="Freeform 17" o:spid="_x0000_s1038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" path="m1712,127r-95,l1594,196r-34,40l1515,255r-55,4l1662,259r16,-24l1699,186r13,-59xe" stroked="f">
                    <v:path arrowok="t" o:connecttype="custom" o:connectlocs="1712,127;1617,127;1594,196;1560,236;1515,255;1460,259;1662,259;1678,235;1699,186;1712,127" o:connectangles="0,0,0,0,0,0,0,0,0,0"/>
                  </v:shape>
                  <v:shape id="Freeform 18" o:spid="_x0000_s1039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" path="m1894,r-95,l1799,393r6,45l1822,467r28,17l1886,489r24,-1l1932,484r19,-5l1966,473r-4,-64l1923,409r-13,-3l1901,399r-5,-13l1894,370,1894,xe" stroked="f">
                    <v:path arrowok="t" o:connecttype="custom" o:connectlocs="1894,0;1799,0;1799,393;1805,438;1822,467;1850,484;1886,489;1910,488;1932,484;1951,479;1966,473;1962,409;1923,409;1910,406;1901,399;1896,386;1894,370;1894,0" o:connectangles="0,0,0,0,0,0,0,0,0,0,0,0,0,0,0,0,0,0"/>
                  </v:shape>
                  <v:shape id="Freeform 19" o:spid="_x0000_s1040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" path="m1961,398r-12,6l1937,409r25,l1961,398xe" stroked="f">
                    <v:path arrowok="t" o:connecttype="custom" o:connectlocs="1961,398;1949,404;1937,409;1962,409;1961,398" o:connectangles="0,0,0,0,0"/>
                  </v:shape>
                  <v:shape id="Freeform 20" o:spid="_x0000_s1041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" path="m2201,117r-78,15l2064,172r-38,59l2013,305r11,74l2060,438r60,39l2207,492r43,-4l2290,479r36,-15l2356,444r-16,-32l2209,412r-38,-5l2142,392r-20,-24l2111,335r241,l2355,321r3,-18l2359,283r1,-18l2359,261r-245,l2123,236r17,-20l2165,201r34,-5l2343,196r-22,-36l2271,129r-70,-12xe" stroked="f">
                    <v:path arrowok="t" o:connecttype="custom" o:connectlocs="2201,117;2123,132;2064,172;2026,231;2013,305;2024,379;2060,438;2120,477;2207,492;2250,488;2290,479;2326,464;2356,444;2340,412;2209,412;2171,407;2142,392;2122,368;2111,335;2352,335;2355,321;2358,303;2359,283;2360,265;2359,261;2114,261;2123,236;2140,216;2165,201;2199,196;2343,196;2321,160;2271,129;2201,117" o:connectangles="0,0,0,0,0,0,0,0,0,0,0,0,0,0,0,0,0,0,0,0,0,0,0,0,0,0,0,0,0,0,0,0,0,0"/>
                  </v:shape>
                  <v:shape id="Freeform 21" o:spid="_x0000_s1042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" path="m2320,376r-21,13l2273,401r-31,8l2209,412r131,l2320,376xe" stroked="f">
                    <v:path arrowok="t" o:connecttype="custom" o:connectlocs="2320,376;2299,389;2273,401;2242,409;2209,412;2340,412;2320,376" o:connectangles="0,0,0,0,0,0,0"/>
                  </v:shape>
                  <v:shape id="Freeform 22" o:spid="_x0000_s1043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" path="m2343,196r-144,l2230,200r22,12l2264,229r5,20l2269,258r-1,3l2359,261r-9,-53l2343,196xe" stroked="f">
                    <v:path arrowok="t" o:connecttype="custom" o:connectlocs="2343,196;2199,196;2230,200;2252,212;2264,229;2269,249;2269,258;2268,261;2359,261;2350,208;2343,196" o:connectangles="0,0,0,0,0,0,0,0,0,0,0"/>
                  </v:shape>
                  <v:shape id="Freeform 23" o:spid="_x0000_s1044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" path="m2571,201r-96,l2475,365r8,54l2506,457r36,24l2589,489r38,-2l2662,479r31,-11l2721,454r-20,-48l2619,406r-21,-3l2583,392r-9,-19l2571,346r,-145xe" stroked="f">
                    <v:path arrowok="t" o:connecttype="custom" o:connectlocs="2571,201;2475,201;2475,365;2483,419;2506,457;2542,481;2589,489;2627,487;2662,479;2693,468;2721,454;2701,406;2619,406;2598,403;2583,392;2574,373;2571,346;2571,201" o:connectangles="0,0,0,0,0,0,0,0,0,0,0,0,0,0,0,0,0,0"/>
                  </v:shape>
                  <v:shape id="Freeform 24" o:spid="_x0000_s1045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" path="m2691,380r-15,10l2658,398r-20,6l2619,406r82,l2691,380xe" stroked="f">
                    <v:path arrowok="t" o:connecttype="custom" o:connectlocs="2691,380;2676,390;2658,398;2638,404;2619,406;2701,406;2691,380" o:connectangles="0,0,0,0,0,0,0"/>
                  </v:shape>
                  <v:shape id="Freeform 25" o:spid="_x0000_s1046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" path="m2700,127r-288,l2412,201r288,l2700,127xe" stroked="f">
                    <v:path arrowok="t" o:connecttype="custom" o:connectlocs="2700,127;2412,127;2412,201;2700,201;2700,127" o:connectangles="0,0,0,0,0"/>
                  </v:shape>
                  <v:shape id="Freeform 26" o:spid="_x0000_s1047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" path="m2571,36r-84,l2475,127r96,l2571,36xe" stroked="f">
                    <v:path arrowok="t" o:connecttype="custom" o:connectlocs="2571,36;2487,36;2475,127;2571,127;2571,36" o:connectangles="0,0,0,0,0"/>
                  </v:shape>
                  <v:shape id="Freeform 27" o:spid="_x0000_s1048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" path="m3289,100r-160,l3163,106r25,15l3202,144r5,28l3203,199r-11,26l3171,250r-31,26l2960,411r,71l3317,482r,-83l3108,399r105,-74l3260,285r27,-39l3301,206r3,-42l3294,108r-5,-8xe" stroked="f">
                    <v:path arrowok="t" o:connecttype="custom" o:connectlocs="3289,100;3129,100;3163,106;3188,121;3202,144;3207,172;3203,199;3192,225;3171,250;3140,276;2960,411;2960,482;3317,482;3317,399;3108,399;3213,325;3260,285;3287,246;3301,206;3304,164;3294,108;3289,100" o:connectangles="0,0,0,0,0,0,0,0,0,0,0,0,0,0,0,0,0,0,0,0,0,0"/>
                  </v:shape>
                  <v:shape id="Freeform 28" o:spid="_x0000_s1049" style="position:absolute;left:9190;top:2143;width:3317;height:493;visibility:visible;mso-wrap-style:square;v-text-anchor:top" coordsize="3317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" path="m3130,13r-76,12l2997,58r-36,52l2948,178r87,17l3041,157r17,-30l3087,107r42,-7l3289,100,3262,60,3207,26,3130,13xe" stroked="f">
                    <v:path arrowok="t" o:connecttype="custom" o:connectlocs="3130,13;3054,25;2997,58;2961,110;2948,178;3035,195;3041,157;3058,127;3087,107;3129,100;3289,100;3262,60;3207,26;3130,13" o:connectangles="0,0,0,0,0,0,0,0,0,0,0,0,0,0"/>
                  </v:shape>
                </v:group>
                <v:group id="Group 29" o:spid="_x0000_s1050" style="position:absolute;left:9184;top:1264;width:2301;height:580" coordorigin="9184,1264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30" o:spid="_x0000_s1051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" path="m407,266r-197,l240,271r22,16l276,313r4,36l280,457r7,55l308,548r33,21l386,576r30,-2l443,570r23,-6l485,558r-3,-95l440,463r-12,-3l420,451r-4,-12l415,424r,-97l407,266xe" stroked="f">
                    <v:path arrowok="t" o:connecttype="custom" o:connectlocs="407,266;210,266;240,271;262,287;276,313;280,349;280,457;287,512;308,548;341,569;386,576;416,574;443,570;466,564;485,558;482,463;440,463;428,460;420,451;416,439;415,424;415,327;407,266" o:connectangles="0,0,0,0,0,0,0,0,0,0,0,0,0,0,0,0,0,0,0,0,0,0,0"/>
                  </v:shape>
                  <v:shape id="Freeform 31" o:spid="_x0000_s1052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" path="m134,l,,,568r134,l134,318r12,-18l162,283r22,-12l210,266r197,l406,255,378,196r-2,-2l134,194,134,xe" stroked="f">
                    <v:path arrowok="t" o:connecttype="custom" o:connectlocs="134,0;0,0;0,568;134,568;134,318;146,300;162,283;184,271;210,266;407,266;406,255;378,196;376,194;134,194;134,0" o:connectangles="0,0,0,0,0,0,0,0,0,0,0,0,0,0,0"/>
                  </v:shape>
                  <v:shape id="Freeform 32" o:spid="_x0000_s1053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" path="m481,452r-11,4l460,460r-10,2l440,463r42,l481,452xe" stroked="f">
                    <v:path arrowok="t" o:connecttype="custom" o:connectlocs="481,452;470,456;460,460;450,462;440,463;482,463;481,452" o:connectangles="0,0,0,0,0,0,0"/>
                  </v:shape>
                  <v:shape id="Freeform 33" o:spid="_x0000_s1054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" path="m261,142r-38,4l189,156r-30,16l134,194r242,l331,156,261,142xe" stroked="f">
                    <v:path arrowok="t" o:connecttype="custom" o:connectlocs="261,142;223,146;189,156;159,172;134,194;376,194;331,156;261,142" o:connectangles="0,0,0,0,0,0,0,0"/>
                  </v:shape>
                  <v:shape id="Freeform 34" o:spid="_x0000_s1055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" path="m760,138r-74,11l624,179r-47,48l546,288r-11,72l546,431r31,60l624,538r62,30l760,579r73,-11l896,538r48,-47l961,457r-201,l721,449,691,428,671,397r-7,-37l671,321r20,-32l721,268r39,-8l961,260,944,227,896,179,833,149,760,138xe" stroked="f">
                    <v:path arrowok="t" o:connecttype="custom" o:connectlocs="760,138;686,149;624,179;577,227;546,288;535,360;546,431;577,491;624,538;686,568;760,579;833,568;896,538;944,491;961,457;760,457;721,449;691,428;671,397;664,360;671,321;691,289;721,268;760,260;961,260;944,227;896,179;833,149;760,138" o:connectangles="0,0,0,0,0,0,0,0,0,0,0,0,0,0,0,0,0,0,0,0,0,0,0,0,0,0,0,0,0"/>
                  </v:shape>
                  <v:shape id="Freeform 35" o:spid="_x0000_s1056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" path="m961,260r-201,l799,268r31,21l849,321r7,39l849,397r-19,31l799,449r-39,8l961,457r14,-26l986,360,975,288,961,260xe" stroked="f">
                    <v:path arrowok="t" o:connecttype="custom" o:connectlocs="961,260;760,260;799,268;830,289;849,321;856,360;849,397;830,428;799,449;760,457;961,457;975,431;986,360;975,288;961,260" o:connectangles="0,0,0,0,0,0,0,0,0,0,0,0,0,0,0"/>
                  </v:shape>
                  <v:shape id="Freeform 36" o:spid="_x0000_s1057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" path="m1762,266r-198,l1595,271r22,16l1630,313r5,35l1635,457r7,55l1662,548r33,21l1739,576r29,-2l1795,570r25,-6l1839,558r-5,-95l1793,463r-12,-3l1774,451r-4,-12l1769,424r,-97l1762,266xe" stroked="f">
                    <v:path arrowok="t" o:connecttype="custom" o:connectlocs="1762,266;1564,266;1595,271;1617,287;1630,313;1635,348;1635,457;1642,512;1662,548;1695,569;1739,576;1768,574;1795,570;1820,564;1839,558;1834,463;1793,463;1781,460;1774,451;1770,439;1769,424;1769,327;1762,266" o:connectangles="0,0,0,0,0,0,0,0,0,0,0,0,0,0,0,0,0,0,0,0,0,0,0"/>
                  </v:shape>
                  <v:shape id="Freeform 37" o:spid="_x0000_s1058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" path="m1216,149r-134,l1082,568r134,l1216,312r12,-17l1243,280r21,-10l1290,266r472,l1761,255r-20,-43l1473,212r-14,-21l1216,191r,-42xe" stroked="f">
                    <v:path arrowok="t" o:connecttype="custom" o:connectlocs="1216,149;1082,149;1082,568;1216,568;1216,312;1228,295;1243,280;1264,270;1290,266;1762,266;1761,255;1741,212;1473,212;1459,191;1216,191;1216,149" o:connectangles="0,0,0,0,0,0,0,0,0,0,0,0,0,0,0,0"/>
                  </v:shape>
                  <v:shape id="Freeform 38" o:spid="_x0000_s1059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" path="m1564,266r-274,l1320,271r22,16l1355,313r4,35l1359,568r135,l1494,311r11,-17l1520,280r20,-10l1564,266xe" stroked="f">
                    <v:path arrowok="t" o:connecttype="custom" o:connectlocs="1564,266;1290,266;1320,271;1342,287;1355,313;1359,348;1359,568;1494,568;1494,311;1505,294;1520,280;1540,270;1564,266" o:connectangles="0,0,0,0,0,0,0,0,0,0,0,0,0"/>
                  </v:shape>
                  <v:shape id="Freeform 39" o:spid="_x0000_s1060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" path="m1834,452r-11,4l1813,460r-10,2l1793,463r41,l1834,452xe" stroked="f">
                    <v:path arrowok="t" o:connecttype="custom" o:connectlocs="1834,452;1823,456;1813,460;1803,462;1793,463;1834,463;1834,452" o:connectangles="0,0,0,0,0,0,0"/>
                  </v:shape>
                  <v:shape id="Freeform 40" o:spid="_x0000_s1061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" path="m1617,142r-46,5l1532,162r-33,22l1473,212r268,l1734,196r-48,-40l1617,142xe" stroked="f">
                    <v:path arrowok="t" o:connecttype="custom" o:connectlocs="1617,142;1571,147;1532,162;1499,184;1473,212;1741,212;1734,196;1686,156;1617,142" o:connectangles="0,0,0,0,0,0,0,0,0"/>
                  </v:shape>
                  <v:shape id="Freeform 41" o:spid="_x0000_s1062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" path="m1343,141r-38,4l1271,155r-30,15l1216,191r243,l1453,181r-28,-22l1388,145r-45,-4xe" stroked="f">
                    <v:path arrowok="t" o:connecttype="custom" o:connectlocs="1343,141;1305,145;1271,155;1241,170;1216,191;1459,191;1453,181;1425,159;1388,145;1343,141" o:connectangles="0,0,0,0,0,0,0,0,0,0"/>
                  </v:shape>
                  <v:shape id="Freeform 42" o:spid="_x0000_s1063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" path="m2112,138r-74,11l1976,180r-47,47l1900,288r-10,72l1899,430r26,60l1971,537r64,31l2119,579r52,-4l2219,564r42,-18l2297,522r-27,-50l2127,472r-41,-5l2055,451r-21,-26l2023,392r268,l2295,377r3,-21l2300,334r,-22l2299,308r-273,l2035,281r17,-21l2078,246r33,-6l2286,240r-32,-51l2195,152r-83,-14xe" stroked="f">
                    <v:path arrowok="t" o:connecttype="custom" o:connectlocs="2112,138;2038,149;1976,180;1929,227;1900,288;1890,360;1899,430;1925,490;1971,537;2035,568;2119,579;2171,575;2219,564;2261,546;2297,522;2270,472;2127,472;2086,467;2055,451;2034,425;2023,392;2291,392;2295,377;2298,356;2300,334;2300,312;2299,308;2026,308;2035,281;2052,260;2078,246;2111,240;2286,240;2254,189;2195,152;2112,138" o:connectangles="0,0,0,0,0,0,0,0,0,0,0,0,0,0,0,0,0,0,0,0,0,0,0,0,0,0,0,0,0,0,0,0,0,0,0,0"/>
                  </v:shape>
                  <v:shape id="Freeform 43" o:spid="_x0000_s1064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" path="m2247,432r-23,15l2194,460r-33,9l2127,472r143,l2247,432xe" stroked="f">
                    <v:path arrowok="t" o:connecttype="custom" o:connectlocs="2247,432;2224,447;2194,460;2161,469;2127,472;2270,472;2247,432" o:connectangles="0,0,0,0,0,0,0"/>
                  </v:shape>
                  <v:shape id="Freeform 44" o:spid="_x0000_s1065" style="position:absolute;left:9184;top:1264;width:2301;height:580;visibility:visible;mso-wrap-style:square;v-text-anchor:top" coordsize="2301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" path="m2286,240r-175,l2144,245r22,12l2179,275r4,23l2183,308r116,l2289,245r-3,-5xe" stroked="f">
                    <v:path arrowok="t" o:connecttype="custom" o:connectlocs="2286,240;2111,240;2144,245;2166,257;2179,275;2183,298;2183,308;2299,308;2289,245;2286,240" o:connectangles="0,0,0,0,0,0,0,0,0,0"/>
                  </v:shape>
                </v:group>
                <v:group id="Group 45" o:spid="_x0000_s1066" style="position:absolute;left:9198;top:395;width:4744;height:756" coordorigin="9198,395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Freeform 46" o:spid="_x0000_s106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" path="m330,400r-167,l208,440r51,53l315,547r64,41l450,604r27,-1l501,598r22,-7l542,584,530,488r-58,l434,480,397,459,361,429,330,400xe" stroked="f">
                    <v:path arrowok="t" o:connecttype="custom" o:connectlocs="330,400;163,400;208,440;259,493;315,547;379,588;450,604;477,603;501,598;523,591;542,584;530,488;472,488;434,480;397,459;361,429;330,400" o:connectangles="0,0,0,0,0,0,0,0,0,0,0,0,0,0,0,0,0"/>
                  </v:shape>
                  <v:shape id="Freeform 47" o:spid="_x0000_s106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" path="m258,52l,52,,596r134,l134,400r196,l324,396r57,-21l426,339r22,-35l134,304r,-135l453,169r-4,-19l402,94,335,62,258,52xe" stroked="f">
                    <v:path arrowok="t" o:connecttype="custom" o:connectlocs="258,52;0,52;0,596;134,596;134,400;330,400;324,396;381,375;426,339;448,304;134,304;134,169;453,169;449,150;402,94;335,62;258,52" o:connectangles="0,0,0,0,0,0,0,0,0,0,0,0,0,0,0,0,0"/>
                  </v:shape>
                  <v:shape id="Freeform 48" o:spid="_x0000_s106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" path="m529,478r-14,5l501,486r-15,2l472,488r58,l529,478xe" stroked="f">
                    <v:path arrowok="t" o:connecttype="custom" o:connectlocs="529,478;515,483;501,486;486,488;472,488;530,488;529,478" o:connectangles="0,0,0,0,0,0,0"/>
                  </v:shape>
                  <v:shape id="Freeform 49" o:spid="_x0000_s107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" path="m453,169r-197,l285,174r23,13l322,208r6,28l322,264r-14,21l285,299r-29,5l448,304r8,-13l467,232,453,169xe" stroked="f">
                    <v:path arrowok="t" o:connecttype="custom" o:connectlocs="453,169;256,169;285,174;308,187;322,208;328,236;322,264;308,285;285,299;256,304;448,304;456,291;467,232;453,169" o:connectangles="0,0,0,0,0,0,0,0,0,0,0,0,0,0"/>
                  </v:shape>
                  <v:shape id="Freeform 50" o:spid="_x0000_s107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" path="m799,167r-75,11l662,209r-46,47l587,317r-11,71l585,459r27,60l657,566r65,31l806,608r52,-4l905,592r43,-18l984,551,956,501r-142,l773,495,742,479,721,454,710,421r268,l981,406r3,-21l986,363r1,-22l986,336r-274,l721,310r18,-21l765,274r33,-5l973,269,940,218,882,180,799,167xe" stroked="f">
                    <v:path arrowok="t" o:connecttype="custom" o:connectlocs="799,167;724,178;662,209;616,256;587,317;576,388;585,459;612,519;657,566;722,597;806,608;858,604;905,592;948,574;984,551;956,501;814,501;773,495;742,479;721,454;710,421;978,421;981,406;984,385;986,363;987,341;986,336;712,336;721,310;739,289;765,274;798,269;973,269;940,218;882,180;799,167" o:connectangles="0,0,0,0,0,0,0,0,0,0,0,0,0,0,0,0,0,0,0,0,0,0,0,0,0,0,0,0,0,0,0,0,0,0,0,0"/>
                  </v:shape>
                  <v:shape id="Freeform 51" o:spid="_x0000_s107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" path="m934,461r-24,14l881,488r-33,10l814,501r142,l934,461xe" stroked="f">
                    <v:path arrowok="t" o:connecttype="custom" o:connectlocs="934,461;910,475;881,488;848,498;814,501;956,501;934,461" o:connectangles="0,0,0,0,0,0,0"/>
                  </v:shape>
                  <v:shape id="Freeform 52" o:spid="_x0000_s107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" path="m973,269r-175,l830,273r23,12l866,304r4,23l870,336r116,l975,273r-2,-4xe" stroked="f">
                    <v:path arrowok="t" o:connecttype="custom" o:connectlocs="973,269;798,269;830,273;853,285;866,304;870,327;870,336;986,336;975,273;973,269" o:connectangles="0,0,0,0,0,0,0,0,0,0"/>
                  </v:shape>
                  <v:shape id="Freeform 53" o:spid="_x0000_s107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" path="m1576,544r-193,l1397,571r21,19l1445,601r33,3l1507,603r28,-4l1558,593r20,-6l1576,544xe" stroked="f">
                    <v:path arrowok="t" o:connecttype="custom" o:connectlocs="1576,544;1383,544;1397,571;1418,590;1445,601;1478,604;1507,603;1535,599;1558,593;1578,587;1576,544" o:connectangles="0,0,0,0,0,0,0,0,0,0,0"/>
                  </v:shape>
                  <v:shape id="Freeform 54" o:spid="_x0000_s1075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" path="m1255,171r-64,10l1137,211r-40,46l1071,317r-9,71l1076,475r39,68l1176,588r79,16l1294,599r35,-12l1359,568r24,-24l1576,544r-2,-52l1533,492r-12,-4l1520,488r-227,l1254,480r-30,-20l1205,429r-6,-41l1205,347r19,-32l1254,295r39,-7l1508,288r,-73l1373,215r-22,-19l1324,182r-33,-8l1255,171xe" stroked="f">
                    <v:path arrowok="t" o:connecttype="custom" o:connectlocs="1255,171;1191,181;1137,211;1097,257;1071,317;1062,388;1076,475;1115,543;1176,588;1255,604;1294,599;1329,587;1359,568;1383,544;1576,544;1574,492;1533,492;1521,488;1520,488;1293,488;1254,480;1224,460;1205,429;1199,388;1205,347;1224,315;1254,295;1293,288;1508,288;1508,215;1373,215;1351,196;1324,182;1291,174;1255,171" o:connectangles="0,0,0,0,0,0,0,0,0,0,0,0,0,0,0,0,0,0,0,0,0,0,0,0,0,0,0,0,0,0,0,0,0,0,0"/>
                  </v:shape>
                  <v:shape id="Freeform 55" o:spid="_x0000_s1076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" path="m1573,480r-10,5l1554,488r-10,3l1533,492r41,l1573,480xe" stroked="f">
                    <v:path arrowok="t" o:connecttype="custom" o:connectlocs="1573,480;1563,485;1554,488;1544,491;1533,492;1574,492;1573,480" o:connectangles="0,0,0,0,0,0,0"/>
                  </v:shape>
                  <v:shape id="Freeform 56" o:spid="_x0000_s107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" path="m1508,288r-215,l1316,290r23,6l1358,306r15,12l1373,457r-17,13l1336,479r-21,6l1293,488r227,l1513,480r-4,-12l1508,453r,-165xe" stroked="f">
                    <v:path arrowok="t" o:connecttype="custom" o:connectlocs="1508,288;1293,288;1316,290;1339,296;1358,306;1373,318;1373,457;1356,470;1336,479;1315,485;1293,488;1520,488;1513,480;1509,468;1508,453;1508,288" o:connectangles="0,0,0,0,0,0,0,0,0,0,0,0,0,0,0,0"/>
                  </v:shape>
                  <v:shape id="Freeform 57" o:spid="_x0000_s107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" path="m1508,178r-135,l1373,215r135,l1508,178xe" stroked="f">
                    <v:path arrowok="t" o:connecttype="custom" o:connectlocs="1508,178;1373,178;1373,215;1508,215;1508,178" o:connectangles="0,0,0,0,0"/>
                  </v:shape>
                  <v:shape id="Freeform 58" o:spid="_x0000_s107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" path="m1831,171r-78,16l1692,231r-40,69l1638,387r9,71l1673,518r41,46l1767,594r64,10l1873,600r35,-11l1937,571r22,-23l2153,548r-3,-56l2110,492r-13,-3l2096,488r-226,l1830,480r-30,-20l1781,428r-6,-41l1781,346r20,-32l1831,294r39,-6l2084,288r,-74l1950,214r-23,-18l1899,183r-32,-9l1831,171xe" stroked="f">
                    <v:path arrowok="t" o:connecttype="custom" o:connectlocs="1831,171;1753,187;1692,231;1652,300;1638,387;1647,458;1673,518;1714,564;1767,594;1831,604;1873,600;1908,589;1937,571;1959,548;2153,548;2150,492;2110,492;2097,489;2096,488;1870,488;1830,480;1800,460;1781,428;1775,387;1781,346;1801,314;1831,294;1870,288;2084,288;2084,214;1950,214;1927,196;1899,183;1867,174;1831,171" o:connectangles="0,0,0,0,0,0,0,0,0,0,0,0,0,0,0,0,0,0,0,0,0,0,0,0,0,0,0,0,0,0,0,0,0,0,0"/>
                  </v:shape>
                  <v:shape id="Freeform 59" o:spid="_x0000_s108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" path="m2153,548r-194,l1974,574r21,17l2022,601r33,3l2084,603r28,-4l2136,593r19,-6l2153,548xe" stroked="f">
                    <v:path arrowok="t" o:connecttype="custom" o:connectlocs="2153,548;1959,548;1974,574;1995,591;2022,601;2055,604;2084,603;2112,599;2136,593;2155,587;2153,548" o:connectangles="0,0,0,0,0,0,0,0,0,0,0"/>
                  </v:shape>
                  <v:shape id="Freeform 60" o:spid="_x0000_s108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" path="m2150,480r-11,5l2128,488r-9,3l2110,492r40,l2150,480xe" stroked="f">
                    <v:path arrowok="t" o:connecttype="custom" o:connectlocs="2150,480;2139,485;2128,488;2119,491;2110,492;2150,492;2150,480" o:connectangles="0,0,0,0,0,0,0"/>
                  </v:shape>
                  <v:shape id="Freeform 61" o:spid="_x0000_s108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" path="m2084,288r-214,l1892,290r21,6l1933,305r17,13l1950,458r-16,11l1915,479r-22,6l1870,488r226,l2089,480r-4,-12l2084,453r,-165xe" stroked="f">
                    <v:path arrowok="t" o:connecttype="custom" o:connectlocs="2084,288;1870,288;1892,290;1913,296;1933,305;1950,318;1950,458;1934,469;1915,479;1893,485;1870,488;2096,488;2089,480;2085,468;2084,453;2084,288" o:connectangles="0,0,0,0,0,0,0,0,0,0,0,0,0,0,0,0"/>
                  </v:shape>
                  <v:shape id="Freeform 62" o:spid="_x0000_s108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" path="m2084,28r-134,l1950,214r134,l2084,28xe" stroked="f">
                    <v:path arrowok="t" o:connecttype="custom" o:connectlocs="2084,28;1950,28;1950,214;2084,214;2084,28" o:connectangles="0,0,0,0,0"/>
                  </v:shape>
                  <v:shape id="Freeform 63" o:spid="_x0000_s108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" path="m2373,178r-134,l2239,487r7,53l2266,577r33,21l2343,604r37,-2l2411,597r23,-6l2443,587r-5,-95l2399,492r-13,-4l2378,480r-4,-12l2373,453r,-275xe" stroked="f">
                    <v:path arrowok="t" o:connecttype="custom" o:connectlocs="2373,178;2239,178;2239,487;2246,540;2266,577;2299,598;2343,604;2380,602;2411,597;2434,591;2443,587;2438,492;2399,492;2386,488;2378,480;2374,468;2373,453;2373,178" o:connectangles="0,0,0,0,0,0,0,0,0,0,0,0,0,0,0,0,0,0"/>
                  </v:shape>
                  <v:shape id="Freeform 64" o:spid="_x0000_s1085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" path="m2438,480r-5,3l2424,487r-12,3l2399,492r39,l2438,480xe" stroked="f">
                    <v:path arrowok="t" o:connecttype="custom" o:connectlocs="2438,480;2433,483;2424,487;2412,490;2399,492;2438,492;2438,480" o:connectangles="0,0,0,0,0,0,0"/>
                  </v:shape>
                  <v:shape id="Freeform 65" o:spid="_x0000_s1086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" path="m2307,r-30,3l2253,13r-15,19l2233,60r5,29l2253,108r24,10l2307,121r29,-3l2359,108r15,-19l2379,60r-5,-28l2359,13,2336,3,2307,xe" stroked="f">
                    <v:path arrowok="t" o:connecttype="custom" o:connectlocs="2307,0;2277,3;2253,13;2238,32;2233,60;2238,89;2253,108;2277,118;2307,121;2336,118;2359,108;2374,89;2379,60;2374,32;2359,13;2336,3;2307,0" o:connectangles="0,0,0,0,0,0,0,0,0,0,0,0,0,0,0,0,0"/>
                  </v:shape>
                  <v:shape id="Freeform 66" o:spid="_x0000_s108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" path="m2938,295r-197,l2771,300r22,16l2807,342r4,36l2811,486r8,55l2839,577r33,21l2917,604r30,-1l2974,599r23,-5l3016,587r-3,-95l2971,492r-12,-4l2951,480r-4,-12l2946,453r,-97l2938,295xe" stroked="f">
                    <v:path arrowok="t" o:connecttype="custom" o:connectlocs="2938,295;2741,295;2771,300;2793,316;2807,342;2811,378;2811,486;2819,541;2839,577;2872,598;2917,604;2947,603;2974,599;2997,594;3016,587;3013,492;2971,492;2959,488;2951,480;2947,468;2946,453;2946,356;2938,295" o:connectangles="0,0,0,0,0,0,0,0,0,0,0,0,0,0,0,0,0,0,0,0,0,0,0"/>
                  </v:shape>
                  <v:shape id="Freeform 67" o:spid="_x0000_s108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" path="m2665,178r-134,l2531,596r134,l2665,347r12,-19l2693,312r22,-13l2741,295r197,l2937,283r-27,-58l2909,224r-244,l2665,178xe" stroked="f">
                    <v:path arrowok="t" o:connecttype="custom" o:connectlocs="2665,178;2531,178;2531,596;2665,596;2665,347;2677,328;2693,312;2715,299;2741,295;2938,295;2937,283;2910,225;2909,224;2665,224;2665,178" o:connectangles="0,0,0,0,0,0,0,0,0,0,0,0,0,0,0"/>
                  </v:shape>
                  <v:shape id="Freeform 68" o:spid="_x0000_s108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" path="m3012,480r-10,5l2992,488r-11,3l2971,492r42,l3012,480xe" stroked="f">
                    <v:path arrowok="t" o:connecttype="custom" o:connectlocs="3012,480;3002,485;2992,488;2981,491;2971,492;3013,492;3012,480" o:connectangles="0,0,0,0,0,0,0"/>
                  </v:shape>
                  <v:shape id="Freeform 69" o:spid="_x0000_s109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" path="m2792,171r-38,4l2720,186r-30,16l2665,224r244,l2862,185r-70,-14xe" stroked="f">
                    <v:path arrowok="t" o:connecttype="custom" o:connectlocs="2792,171;2754,175;2720,186;2690,202;2665,224;2909,224;2862,185;2792,171" o:connectangles="0,0,0,0,0,0,0,0"/>
                  </v:shape>
                  <v:shape id="Freeform 70" o:spid="_x0000_s109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" path="m3152,608r-28,107l3151,726r36,14l3235,750r60,5l3365,746r61,-26l3473,677r16,-31l3287,646r-43,-4l3207,632r-30,-12l3152,608xe" stroked="f">
                    <v:path arrowok="t" o:connecttype="custom" o:connectlocs="3152,608;3124,715;3151,726;3187,740;3235,750;3295,755;3365,746;3426,720;3473,677;3489,646;3287,646;3244,642;3207,632;3177,620;3152,608" o:connectangles="0,0,0,0,0,0,0,0,0,0,0,0,0,0,0"/>
                  </v:shape>
                  <v:shape id="Freeform 71" o:spid="_x0000_s109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" path="m3515,532r-135,l3380,567r-7,38l3352,629r-29,13l3287,646r202,l3504,617r11,-78l3515,532xe" stroked="f">
                    <v:path arrowok="t" o:connecttype="custom" o:connectlocs="3515,532;3380,532;3380,567;3373,605;3352,629;3323,642;3287,646;3489,646;3504,617;3515,539;3515,532" o:connectangles="0,0,0,0,0,0,0,0,0,0,0"/>
                  </v:shape>
                  <v:shape id="Freeform 72" o:spid="_x0000_s109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" path="m3261,171r-78,16l3122,230r-40,64l3068,372r14,78l3122,513r61,43l3261,572r36,-2l3329,562r28,-13l3380,532r135,l3515,456r-216,l3260,450r-29,-17l3212,407r-7,-35l3212,337r18,-26l3260,294r39,-6l3515,288r,-75l3380,213r-22,-17l3331,182r-32,-8l3261,171xe" stroked="f">
                    <v:path arrowok="t" o:connecttype="custom" o:connectlocs="3261,171;3183,187;3122,230;3082,294;3068,372;3082,450;3122,513;3183,556;3261,572;3297,570;3329,562;3357,549;3380,532;3515,532;3515,456;3299,456;3260,450;3231,433;3212,407;3205,372;3212,337;3230,311;3260,294;3299,288;3515,288;3515,213;3380,213;3358,196;3331,182;3299,174;3261,171" o:connectangles="0,0,0,0,0,0,0,0,0,0,0,0,0,0,0,0,0,0,0,0,0,0,0,0,0,0,0,0,0,0,0"/>
                  </v:shape>
                  <v:shape id="Freeform 73" o:spid="_x0000_s109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" path="m3515,288r-216,l3323,290r23,8l3365,308r15,12l3380,424r-17,13l3344,447r-22,6l3299,456r216,l3515,288xe" stroked="f">
                    <v:path arrowok="t" o:connecttype="custom" o:connectlocs="3515,288;3299,288;3323,290;3346,298;3365,308;3380,320;3380,424;3363,437;3344,447;3322,453;3299,456;3515,456;3515,288" o:connectangles="0,0,0,0,0,0,0,0,0,0,0,0,0"/>
                  </v:shape>
                  <v:shape id="Freeform 74" o:spid="_x0000_s1095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" path="m3515,178r-135,l3380,213r135,l3515,178xe" stroked="f">
                    <v:path arrowok="t" o:connecttype="custom" o:connectlocs="3515,178;3380,178;3380,213;3515,213;3515,178" o:connectangles="0,0,0,0,0"/>
                  </v:shape>
                  <v:shape id="Freeform 75" o:spid="_x0000_s1096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" path="m4327,544r-193,l4148,571r21,19l4196,601r33,3l4258,603r28,-4l4310,593r19,-6l4327,544xe" stroked="f">
                    <v:path arrowok="t" o:connecttype="custom" o:connectlocs="4327,544;4134,544;4148,571;4169,590;4196,601;4229,604;4258,603;4286,599;4310,593;4329,587;4327,544" o:connectangles="0,0,0,0,0,0,0,0,0,0,0"/>
                  </v:shape>
                  <v:shape id="Freeform 76" o:spid="_x0000_s1097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" path="m4006,171r-64,10l3889,211r-41,46l3822,317r-9,71l3827,475r40,68l3927,588r79,16l4046,599r34,-12l4110,568r24,-24l4327,544r-2,-52l4284,492r-12,-4l4271,488r-227,l4005,480r-30,-20l3957,429r-7,-41l3956,347r19,-32l4005,295r39,-7l4259,288r,-73l4124,215r-22,-19l4075,182r-32,-8l4006,171xe" stroked="f">
                    <v:path arrowok="t" o:connecttype="custom" o:connectlocs="4006,171;3942,181;3889,211;3848,257;3822,317;3813,388;3827,475;3867,543;3927,588;4006,604;4046,599;4080,587;4110,568;4134,544;4327,544;4325,492;4284,492;4272,488;4271,488;4044,488;4005,480;3975,460;3957,429;3950,388;3956,347;3975,315;4005,295;4044,288;4259,288;4259,215;4124,215;4102,196;4075,182;4043,174;4006,171" o:connectangles="0,0,0,0,0,0,0,0,0,0,0,0,0,0,0,0,0,0,0,0,0,0,0,0,0,0,0,0,0,0,0,0,0,0,0"/>
                  </v:shape>
                  <v:shape id="Freeform 77" o:spid="_x0000_s1098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" path="m4324,480r-9,5l4305,488r-10,3l4284,492r41,l4324,480xe" stroked="f">
                    <v:path arrowok="t" o:connecttype="custom" o:connectlocs="4324,480;4315,485;4305,488;4295,491;4284,492;4325,492;4324,480" o:connectangles="0,0,0,0,0,0,0"/>
                  </v:shape>
                  <v:shape id="Freeform 78" o:spid="_x0000_s1099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" path="m4259,288r-215,l4068,290r22,6l4109,306r15,12l4124,457r-17,13l4088,479r-22,6l4044,488r227,l4264,480r-4,-12l4259,453r,-165xe" stroked="f">
                    <v:path arrowok="t" o:connecttype="custom" o:connectlocs="4259,288;4044,288;4068,290;4090,296;4109,306;4124,318;4124,457;4107,470;4088,479;4066,485;4044,488;4271,488;4264,480;4260,468;4259,453;4259,288" o:connectangles="0,0,0,0,0,0,0,0,0,0,0,0,0,0,0,0"/>
                  </v:shape>
                  <v:shape id="Freeform 79" o:spid="_x0000_s1100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" path="m4259,178r-135,l4124,215r135,l4259,178xe" stroked="f">
                    <v:path arrowok="t" o:connecttype="custom" o:connectlocs="4259,178;4124,178;4124,215;4259,215;4259,178" o:connectangles="0,0,0,0,0"/>
                  </v:shape>
                  <v:shape id="Freeform 80" o:spid="_x0000_s1101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" path="m4575,282r-135,l4440,451r10,66l4478,565r44,29l4581,604r47,-3l4671,593r39,-14l4743,562r-29,-74l4624,488r-21,-4l4587,473r-9,-18l4575,428r,-146xe" stroked="f">
                    <v:path arrowok="t" o:connecttype="custom" o:connectlocs="4575,282;4440,282;4440,451;4450,517;4478,565;4522,594;4581,604;4628,601;4671,593;4710,579;4743,562;4714,488;4624,488;4603,484;4587,473;4578,455;4575,428;4575,282" o:connectangles="0,0,0,0,0,0,0,0,0,0,0,0,0,0,0,0,0,0"/>
                  </v:shape>
                  <v:shape id="Freeform 81" o:spid="_x0000_s1102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" path="m4703,460r-17,10l4667,479r-21,6l4624,488r90,l4703,460xe" stroked="f">
                    <v:path arrowok="t" o:connecttype="custom" o:connectlocs="4703,460;4686,470;4667,479;4646,485;4624,488;4714,488;4703,460" o:connectangles="0,0,0,0,0,0,0"/>
                  </v:shape>
                  <v:shape id="Freeform 82" o:spid="_x0000_s1103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" path="m4719,178r-350,l4369,282r350,l4719,178xe" stroked="f">
                    <v:path arrowok="t" o:connecttype="custom" o:connectlocs="4719,178;4369,178;4369,282;4719,282;4719,178" o:connectangles="0,0,0,0,0"/>
                  </v:shape>
                  <v:shape id="Freeform 83" o:spid="_x0000_s1104" style="position:absolute;left:9198;top:395;width:4744;height:756;visibility:visible;mso-wrap-style:square;v-text-anchor:top" coordsize="474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" path="m4575,72r-114,l4444,178r131,l4575,72xe" stroked="f">
                    <v:path arrowok="t" o:connecttype="custom" o:connectlocs="4575,72;4461,72;4444,178;4575,178;4575,72" o:connectangles="0,0,0,0,0"/>
                  </v:shape>
                </v:group>
                <w10:wrap anchorx="page"/>
              </v:group>
            </w:pict>
          </mc:Fallback>
        </mc:AlternateContent>
      </w:r>
      <w:r w:rsidR="009639F1">
        <w:rPr>
          <w:b/>
          <w:bCs/>
          <w:color w:val="231F20"/>
        </w:rPr>
        <w:t xml:space="preserve">Fred </w:t>
      </w:r>
      <w:r w:rsidR="009639F1">
        <w:rPr>
          <w:b/>
          <w:bCs/>
          <w:color w:val="231F20"/>
          <w:spacing w:val="-5"/>
        </w:rPr>
        <w:t xml:space="preserve">Talk </w:t>
      </w:r>
      <w:r w:rsidR="009639F1">
        <w:rPr>
          <w:color w:val="231F20"/>
        </w:rPr>
        <w:t>– sounding out the word before reading</w:t>
      </w:r>
      <w:r w:rsidR="009639F1">
        <w:rPr>
          <w:color w:val="231F20"/>
          <w:spacing w:val="-6"/>
        </w:rPr>
        <w:t xml:space="preserve"> </w:t>
      </w:r>
      <w:r w:rsidR="009639F1">
        <w:rPr>
          <w:color w:val="231F20"/>
        </w:rPr>
        <w:t>(blending)</w:t>
      </w:r>
    </w:p>
    <w:p w14:paraId="2A60A212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sz w:val="25"/>
          <w:szCs w:val="25"/>
        </w:rPr>
      </w:pPr>
    </w:p>
    <w:p w14:paraId="58366627" w14:textId="77777777" w:rsidR="00751562" w:rsidRDefault="009639F1">
      <w:pPr>
        <w:pStyle w:val="BodyText"/>
        <w:kinsoku w:val="0"/>
        <w:overflowPunct w:val="0"/>
        <w:spacing w:before="0"/>
        <w:ind w:left="720"/>
        <w:rPr>
          <w:color w:val="000000"/>
        </w:rPr>
      </w:pPr>
      <w:r>
        <w:rPr>
          <w:b/>
          <w:bCs/>
          <w:color w:val="231F20"/>
        </w:rPr>
        <w:t xml:space="preserve">sound-blending </w:t>
      </w:r>
      <w:r>
        <w:rPr>
          <w:color w:val="231F20"/>
        </w:rPr>
        <w:t>– putting sounds together to make 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word,</w:t>
      </w:r>
    </w:p>
    <w:p w14:paraId="39F9C94C" w14:textId="77777777" w:rsidR="00751562" w:rsidRDefault="009639F1">
      <w:pPr>
        <w:pStyle w:val="BodyText"/>
        <w:kinsoku w:val="0"/>
        <w:overflowPunct w:val="0"/>
        <w:spacing w:before="70"/>
        <w:ind w:left="720"/>
        <w:rPr>
          <w:color w:val="000000"/>
        </w:rPr>
      </w:pPr>
      <w:r>
        <w:rPr>
          <w:color w:val="231F20"/>
        </w:rPr>
        <w:t>e.g. c–a–t</w:t>
      </w:r>
      <w:r>
        <w:rPr>
          <w:color w:val="231F20"/>
          <w:spacing w:val="52"/>
        </w:rPr>
        <w:t xml:space="preserve"> </w:t>
      </w:r>
      <w:r>
        <w:rPr>
          <w:i/>
          <w:iCs/>
          <w:color w:val="231F20"/>
        </w:rPr>
        <w:t>cat</w:t>
      </w:r>
    </w:p>
    <w:p w14:paraId="3EAC4E5D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i/>
          <w:iCs/>
          <w:sz w:val="25"/>
          <w:szCs w:val="25"/>
        </w:rPr>
      </w:pPr>
    </w:p>
    <w:p w14:paraId="734712E2" w14:textId="77777777" w:rsidR="00751562" w:rsidRDefault="009639F1">
      <w:pPr>
        <w:pStyle w:val="BodyText"/>
        <w:kinsoku w:val="0"/>
        <w:overflowPunct w:val="0"/>
        <w:spacing w:before="0"/>
        <w:ind w:left="720"/>
        <w:rPr>
          <w:color w:val="000000"/>
          <w:spacing w:val="-3"/>
        </w:rPr>
      </w:pPr>
      <w:r>
        <w:rPr>
          <w:b/>
          <w:bCs/>
          <w:color w:val="231F20"/>
        </w:rPr>
        <w:t xml:space="preserve">special friends </w:t>
      </w:r>
      <w:r>
        <w:rPr>
          <w:color w:val="231F20"/>
        </w:rPr>
        <w:t>– sounds written with more than one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3"/>
        </w:rPr>
        <w:t>letter,</w:t>
      </w:r>
    </w:p>
    <w:p w14:paraId="08AC64C9" w14:textId="77777777" w:rsidR="00751562" w:rsidRDefault="009639F1">
      <w:pPr>
        <w:pStyle w:val="ListParagraph"/>
        <w:numPr>
          <w:ilvl w:val="1"/>
          <w:numId w:val="6"/>
        </w:numPr>
        <w:tabs>
          <w:tab w:val="left" w:pos="1110"/>
        </w:tabs>
        <w:kinsoku w:val="0"/>
        <w:overflowPunct w:val="0"/>
        <w:spacing w:before="70"/>
        <w:ind w:hanging="389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sh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ng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qu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pacing w:val="-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ch</w:t>
      </w:r>
      <w:proofErr w:type="spellEnd"/>
    </w:p>
    <w:p w14:paraId="58A33016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b/>
          <w:bCs/>
          <w:sz w:val="25"/>
          <w:szCs w:val="25"/>
        </w:rPr>
      </w:pPr>
    </w:p>
    <w:p w14:paraId="07789742" w14:textId="77777777" w:rsidR="00751562" w:rsidRDefault="009639F1">
      <w:pPr>
        <w:pStyle w:val="BodyText"/>
        <w:kinsoku w:val="0"/>
        <w:overflowPunct w:val="0"/>
        <w:spacing w:before="0"/>
        <w:ind w:left="720"/>
        <w:rPr>
          <w:color w:val="000000"/>
        </w:rPr>
      </w:pPr>
      <w:r>
        <w:rPr>
          <w:b/>
          <w:bCs/>
          <w:color w:val="231F20"/>
        </w:rPr>
        <w:t xml:space="preserve">Speed Sounds </w:t>
      </w:r>
      <w:r>
        <w:rPr>
          <w:color w:val="231F20"/>
        </w:rPr>
        <w:t>– the individual sounds that make up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words</w:t>
      </w:r>
    </w:p>
    <w:p w14:paraId="384F7B98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5C454E09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</w:pPr>
    </w:p>
    <w:p w14:paraId="69CF849C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  <w:sectPr w:rsidR="00751562">
          <w:type w:val="continuous"/>
          <w:pgSz w:w="16790" w:h="11910" w:orient="landscape"/>
          <w:pgMar w:top="0" w:right="0" w:bottom="0" w:left="0" w:header="720" w:footer="720" w:gutter="0"/>
          <w:cols w:space="720"/>
          <w:noEndnote/>
        </w:sectPr>
      </w:pPr>
    </w:p>
    <w:p w14:paraId="591F509A" w14:textId="77777777" w:rsidR="00751562" w:rsidRDefault="00D60BBC">
      <w:pPr>
        <w:pStyle w:val="BodyText"/>
        <w:kinsoku w:val="0"/>
        <w:overflowPunct w:val="0"/>
        <w:spacing w:before="68" w:line="300" w:lineRule="auto"/>
        <w:ind w:left="3185" w:right="-6"/>
        <w:rPr>
          <w:color w:val="000000"/>
          <w:sz w:val="25"/>
          <w:szCs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1584" behindDoc="1" locked="0" layoutInCell="0" allowOverlap="1" wp14:anchorId="64080EBE" wp14:editId="242A7AB3">
                <wp:simplePos x="0" y="0"/>
                <wp:positionH relativeFrom="page">
                  <wp:posOffset>-25400</wp:posOffset>
                </wp:positionH>
                <wp:positionV relativeFrom="paragraph">
                  <wp:posOffset>70485</wp:posOffset>
                </wp:positionV>
                <wp:extent cx="1908810" cy="1936115"/>
                <wp:effectExtent l="0" t="0" r="0" b="0"/>
                <wp:wrapNone/>
                <wp:docPr id="108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810" cy="1936115"/>
                          <a:chOff x="-40" y="111"/>
                          <a:chExt cx="3006" cy="3049"/>
                        </a:xfrm>
                      </wpg:grpSpPr>
                      <pic:pic xmlns:pic="http://schemas.openxmlformats.org/drawingml/2006/picture">
                        <pic:nvPicPr>
                          <pic:cNvPr id="109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2"/>
                            <a:ext cx="2960" cy="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" name="Freeform 86"/>
                        <wps:cNvSpPr>
                          <a:spLocks/>
                        </wps:cNvSpPr>
                        <wps:spPr bwMode="auto">
                          <a:xfrm>
                            <a:off x="0" y="152"/>
                            <a:ext cx="2925" cy="2967"/>
                          </a:xfrm>
                          <a:custGeom>
                            <a:avLst/>
                            <a:gdLst>
                              <a:gd name="T0" fmla="*/ 1285 w 2925"/>
                              <a:gd name="T1" fmla="*/ 2964 h 2967"/>
                              <a:gd name="T2" fmla="*/ 1443 w 2925"/>
                              <a:gd name="T3" fmla="*/ 2952 h 2967"/>
                              <a:gd name="T4" fmla="*/ 1598 w 2925"/>
                              <a:gd name="T5" fmla="*/ 2927 h 2967"/>
                              <a:gd name="T6" fmla="*/ 1747 w 2925"/>
                              <a:gd name="T7" fmla="*/ 2890 h 2967"/>
                              <a:gd name="T8" fmla="*/ 1890 w 2925"/>
                              <a:gd name="T9" fmla="*/ 2843 h 2967"/>
                              <a:gd name="T10" fmla="*/ 2027 w 2925"/>
                              <a:gd name="T11" fmla="*/ 2785 h 2967"/>
                              <a:gd name="T12" fmla="*/ 2157 w 2925"/>
                              <a:gd name="T13" fmla="*/ 2717 h 2967"/>
                              <a:gd name="T14" fmla="*/ 2279 w 2925"/>
                              <a:gd name="T15" fmla="*/ 2640 h 2967"/>
                              <a:gd name="T16" fmla="*/ 2393 w 2925"/>
                              <a:gd name="T17" fmla="*/ 2554 h 2967"/>
                              <a:gd name="T18" fmla="*/ 2497 w 2925"/>
                              <a:gd name="T19" fmla="*/ 2460 h 2967"/>
                              <a:gd name="T20" fmla="*/ 2592 w 2925"/>
                              <a:gd name="T21" fmla="*/ 2358 h 2967"/>
                              <a:gd name="T22" fmla="*/ 2676 w 2925"/>
                              <a:gd name="T23" fmla="*/ 2250 h 2967"/>
                              <a:gd name="T24" fmla="*/ 2749 w 2925"/>
                              <a:gd name="T25" fmla="*/ 2134 h 2967"/>
                              <a:gd name="T26" fmla="*/ 2810 w 2925"/>
                              <a:gd name="T27" fmla="*/ 2014 h 2967"/>
                              <a:gd name="T28" fmla="*/ 2859 w 2925"/>
                              <a:gd name="T29" fmla="*/ 1887 h 2967"/>
                              <a:gd name="T30" fmla="*/ 2895 w 2925"/>
                              <a:gd name="T31" fmla="*/ 1756 h 2967"/>
                              <a:gd name="T32" fmla="*/ 2916 w 2925"/>
                              <a:gd name="T33" fmla="*/ 1621 h 2967"/>
                              <a:gd name="T34" fmla="*/ 2924 w 2925"/>
                              <a:gd name="T35" fmla="*/ 1483 h 2967"/>
                              <a:gd name="T36" fmla="*/ 2916 w 2925"/>
                              <a:gd name="T37" fmla="*/ 1344 h 2967"/>
                              <a:gd name="T38" fmla="*/ 2895 w 2925"/>
                              <a:gd name="T39" fmla="*/ 1209 h 2967"/>
                              <a:gd name="T40" fmla="*/ 2859 w 2925"/>
                              <a:gd name="T41" fmla="*/ 1078 h 2967"/>
                              <a:gd name="T42" fmla="*/ 2810 w 2925"/>
                              <a:gd name="T43" fmla="*/ 952 h 2967"/>
                              <a:gd name="T44" fmla="*/ 2749 w 2925"/>
                              <a:gd name="T45" fmla="*/ 831 h 2967"/>
                              <a:gd name="T46" fmla="*/ 2676 w 2925"/>
                              <a:gd name="T47" fmla="*/ 716 h 2967"/>
                              <a:gd name="T48" fmla="*/ 2592 w 2925"/>
                              <a:gd name="T49" fmla="*/ 607 h 2967"/>
                              <a:gd name="T50" fmla="*/ 2497 w 2925"/>
                              <a:gd name="T51" fmla="*/ 506 h 2967"/>
                              <a:gd name="T52" fmla="*/ 2393 w 2925"/>
                              <a:gd name="T53" fmla="*/ 412 h 2967"/>
                              <a:gd name="T54" fmla="*/ 2279 w 2925"/>
                              <a:gd name="T55" fmla="*/ 326 h 2967"/>
                              <a:gd name="T56" fmla="*/ 2157 w 2925"/>
                              <a:gd name="T57" fmla="*/ 249 h 2967"/>
                              <a:gd name="T58" fmla="*/ 2027 w 2925"/>
                              <a:gd name="T59" fmla="*/ 181 h 2967"/>
                              <a:gd name="T60" fmla="*/ 1890 w 2925"/>
                              <a:gd name="T61" fmla="*/ 123 h 2967"/>
                              <a:gd name="T62" fmla="*/ 1747 w 2925"/>
                              <a:gd name="T63" fmla="*/ 75 h 2967"/>
                              <a:gd name="T64" fmla="*/ 1598 w 2925"/>
                              <a:gd name="T65" fmla="*/ 39 h 2967"/>
                              <a:gd name="T66" fmla="*/ 1443 w 2925"/>
                              <a:gd name="T67" fmla="*/ 14 h 2967"/>
                              <a:gd name="T68" fmla="*/ 1285 w 2925"/>
                              <a:gd name="T69" fmla="*/ 1 h 2967"/>
                              <a:gd name="T70" fmla="*/ 1123 w 2925"/>
                              <a:gd name="T71" fmla="*/ 1 h 2967"/>
                              <a:gd name="T72" fmla="*/ 964 w 2925"/>
                              <a:gd name="T73" fmla="*/ 14 h 2967"/>
                              <a:gd name="T74" fmla="*/ 810 w 2925"/>
                              <a:gd name="T75" fmla="*/ 39 h 2967"/>
                              <a:gd name="T76" fmla="*/ 661 w 2925"/>
                              <a:gd name="T77" fmla="*/ 75 h 2967"/>
                              <a:gd name="T78" fmla="*/ 517 w 2925"/>
                              <a:gd name="T79" fmla="*/ 123 h 2967"/>
                              <a:gd name="T80" fmla="*/ 380 w 2925"/>
                              <a:gd name="T81" fmla="*/ 181 h 2967"/>
                              <a:gd name="T82" fmla="*/ 250 w 2925"/>
                              <a:gd name="T83" fmla="*/ 249 h 2967"/>
                              <a:gd name="T84" fmla="*/ 128 w 2925"/>
                              <a:gd name="T85" fmla="*/ 326 h 2967"/>
                              <a:gd name="T86" fmla="*/ 15 w 2925"/>
                              <a:gd name="T87" fmla="*/ 412 h 2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25" h="2967">
                                <a:moveTo>
                                  <a:pt x="1204" y="2966"/>
                                </a:moveTo>
                                <a:lnTo>
                                  <a:pt x="1285" y="2964"/>
                                </a:lnTo>
                                <a:lnTo>
                                  <a:pt x="1364" y="2960"/>
                                </a:lnTo>
                                <a:lnTo>
                                  <a:pt x="1443" y="2952"/>
                                </a:lnTo>
                                <a:lnTo>
                                  <a:pt x="1521" y="2941"/>
                                </a:lnTo>
                                <a:lnTo>
                                  <a:pt x="1598" y="2927"/>
                                </a:lnTo>
                                <a:lnTo>
                                  <a:pt x="1673" y="2910"/>
                                </a:lnTo>
                                <a:lnTo>
                                  <a:pt x="1747" y="2890"/>
                                </a:lnTo>
                                <a:lnTo>
                                  <a:pt x="1819" y="2868"/>
                                </a:lnTo>
                                <a:lnTo>
                                  <a:pt x="1890" y="2843"/>
                                </a:lnTo>
                                <a:lnTo>
                                  <a:pt x="1960" y="2815"/>
                                </a:lnTo>
                                <a:lnTo>
                                  <a:pt x="2027" y="2785"/>
                                </a:lnTo>
                                <a:lnTo>
                                  <a:pt x="2093" y="2752"/>
                                </a:lnTo>
                                <a:lnTo>
                                  <a:pt x="2157" y="2717"/>
                                </a:lnTo>
                                <a:lnTo>
                                  <a:pt x="2219" y="2679"/>
                                </a:lnTo>
                                <a:lnTo>
                                  <a:pt x="2279" y="2640"/>
                                </a:lnTo>
                                <a:lnTo>
                                  <a:pt x="2337" y="2598"/>
                                </a:lnTo>
                                <a:lnTo>
                                  <a:pt x="2393" y="2554"/>
                                </a:lnTo>
                                <a:lnTo>
                                  <a:pt x="2446" y="2508"/>
                                </a:lnTo>
                                <a:lnTo>
                                  <a:pt x="2497" y="2460"/>
                                </a:lnTo>
                                <a:lnTo>
                                  <a:pt x="2546" y="2410"/>
                                </a:lnTo>
                                <a:lnTo>
                                  <a:pt x="2592" y="2358"/>
                                </a:lnTo>
                                <a:lnTo>
                                  <a:pt x="2635" y="2305"/>
                                </a:lnTo>
                                <a:lnTo>
                                  <a:pt x="2676" y="2250"/>
                                </a:lnTo>
                                <a:lnTo>
                                  <a:pt x="2714" y="2193"/>
                                </a:lnTo>
                                <a:lnTo>
                                  <a:pt x="2749" y="2134"/>
                                </a:lnTo>
                                <a:lnTo>
                                  <a:pt x="2781" y="2075"/>
                                </a:lnTo>
                                <a:lnTo>
                                  <a:pt x="2810" y="2014"/>
                                </a:lnTo>
                                <a:lnTo>
                                  <a:pt x="2836" y="1951"/>
                                </a:lnTo>
                                <a:lnTo>
                                  <a:pt x="2859" y="1887"/>
                                </a:lnTo>
                                <a:lnTo>
                                  <a:pt x="2878" y="1822"/>
                                </a:lnTo>
                                <a:lnTo>
                                  <a:pt x="2895" y="1756"/>
                                </a:lnTo>
                                <a:lnTo>
                                  <a:pt x="2907" y="1689"/>
                                </a:lnTo>
                                <a:lnTo>
                                  <a:pt x="2916" y="1621"/>
                                </a:lnTo>
                                <a:lnTo>
                                  <a:pt x="2922" y="1552"/>
                                </a:lnTo>
                                <a:lnTo>
                                  <a:pt x="2924" y="1483"/>
                                </a:lnTo>
                                <a:lnTo>
                                  <a:pt x="2922" y="1413"/>
                                </a:lnTo>
                                <a:lnTo>
                                  <a:pt x="2916" y="1344"/>
                                </a:lnTo>
                                <a:lnTo>
                                  <a:pt x="2907" y="1276"/>
                                </a:lnTo>
                                <a:lnTo>
                                  <a:pt x="2895" y="1209"/>
                                </a:lnTo>
                                <a:lnTo>
                                  <a:pt x="2878" y="1143"/>
                                </a:lnTo>
                                <a:lnTo>
                                  <a:pt x="2859" y="1078"/>
                                </a:lnTo>
                                <a:lnTo>
                                  <a:pt x="2836" y="1014"/>
                                </a:lnTo>
                                <a:lnTo>
                                  <a:pt x="2810" y="952"/>
                                </a:lnTo>
                                <a:lnTo>
                                  <a:pt x="2781" y="891"/>
                                </a:lnTo>
                                <a:lnTo>
                                  <a:pt x="2749" y="831"/>
                                </a:lnTo>
                                <a:lnTo>
                                  <a:pt x="2714" y="773"/>
                                </a:lnTo>
                                <a:lnTo>
                                  <a:pt x="2676" y="716"/>
                                </a:lnTo>
                                <a:lnTo>
                                  <a:pt x="2635" y="661"/>
                                </a:lnTo>
                                <a:lnTo>
                                  <a:pt x="2592" y="607"/>
                                </a:lnTo>
                                <a:lnTo>
                                  <a:pt x="2546" y="556"/>
                                </a:lnTo>
                                <a:lnTo>
                                  <a:pt x="2497" y="506"/>
                                </a:lnTo>
                                <a:lnTo>
                                  <a:pt x="2446" y="458"/>
                                </a:lnTo>
                                <a:lnTo>
                                  <a:pt x="2393" y="412"/>
                                </a:lnTo>
                                <a:lnTo>
                                  <a:pt x="2337" y="368"/>
                                </a:lnTo>
                                <a:lnTo>
                                  <a:pt x="2279" y="326"/>
                                </a:lnTo>
                                <a:lnTo>
                                  <a:pt x="2219" y="286"/>
                                </a:lnTo>
                                <a:lnTo>
                                  <a:pt x="2157" y="249"/>
                                </a:lnTo>
                                <a:lnTo>
                                  <a:pt x="2093" y="213"/>
                                </a:lnTo>
                                <a:lnTo>
                                  <a:pt x="2027" y="181"/>
                                </a:lnTo>
                                <a:lnTo>
                                  <a:pt x="1960" y="150"/>
                                </a:lnTo>
                                <a:lnTo>
                                  <a:pt x="1890" y="123"/>
                                </a:lnTo>
                                <a:lnTo>
                                  <a:pt x="1819" y="98"/>
                                </a:lnTo>
                                <a:lnTo>
                                  <a:pt x="1747" y="75"/>
                                </a:lnTo>
                                <a:lnTo>
                                  <a:pt x="1673" y="56"/>
                                </a:lnTo>
                                <a:lnTo>
                                  <a:pt x="1598" y="39"/>
                                </a:lnTo>
                                <a:lnTo>
                                  <a:pt x="1521" y="25"/>
                                </a:lnTo>
                                <a:lnTo>
                                  <a:pt x="1443" y="14"/>
                                </a:lnTo>
                                <a:lnTo>
                                  <a:pt x="1364" y="6"/>
                                </a:lnTo>
                                <a:lnTo>
                                  <a:pt x="1285" y="1"/>
                                </a:lnTo>
                                <a:lnTo>
                                  <a:pt x="1204" y="0"/>
                                </a:lnTo>
                                <a:lnTo>
                                  <a:pt x="1123" y="1"/>
                                </a:lnTo>
                                <a:lnTo>
                                  <a:pt x="1043" y="6"/>
                                </a:lnTo>
                                <a:lnTo>
                                  <a:pt x="964" y="14"/>
                                </a:lnTo>
                                <a:lnTo>
                                  <a:pt x="886" y="25"/>
                                </a:lnTo>
                                <a:lnTo>
                                  <a:pt x="810" y="39"/>
                                </a:lnTo>
                                <a:lnTo>
                                  <a:pt x="734" y="56"/>
                                </a:lnTo>
                                <a:lnTo>
                                  <a:pt x="661" y="75"/>
                                </a:lnTo>
                                <a:lnTo>
                                  <a:pt x="588" y="98"/>
                                </a:lnTo>
                                <a:lnTo>
                                  <a:pt x="517" y="123"/>
                                </a:lnTo>
                                <a:lnTo>
                                  <a:pt x="448" y="150"/>
                                </a:lnTo>
                                <a:lnTo>
                                  <a:pt x="380" y="181"/>
                                </a:lnTo>
                                <a:lnTo>
                                  <a:pt x="314" y="213"/>
                                </a:lnTo>
                                <a:lnTo>
                                  <a:pt x="250" y="249"/>
                                </a:lnTo>
                                <a:lnTo>
                                  <a:pt x="188" y="286"/>
                                </a:lnTo>
                                <a:lnTo>
                                  <a:pt x="128" y="326"/>
                                </a:lnTo>
                                <a:lnTo>
                                  <a:pt x="71" y="368"/>
                                </a:lnTo>
                                <a:lnTo>
                                  <a:pt x="15" y="412"/>
                                </a:lnTo>
                                <a:lnTo>
                                  <a:pt x="0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7D267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87"/>
                        <wps:cNvSpPr>
                          <a:spLocks/>
                        </wps:cNvSpPr>
                        <wps:spPr bwMode="auto">
                          <a:xfrm>
                            <a:off x="0" y="2693"/>
                            <a:ext cx="1205" cy="426"/>
                          </a:xfrm>
                          <a:custGeom>
                            <a:avLst/>
                            <a:gdLst>
                              <a:gd name="T0" fmla="*/ 0 w 1205"/>
                              <a:gd name="T1" fmla="*/ 0 h 426"/>
                              <a:gd name="T2" fmla="*/ 15 w 1205"/>
                              <a:gd name="T3" fmla="*/ 13 h 426"/>
                              <a:gd name="T4" fmla="*/ 71 w 1205"/>
                              <a:gd name="T5" fmla="*/ 57 h 426"/>
                              <a:gd name="T6" fmla="*/ 128 w 1205"/>
                              <a:gd name="T7" fmla="*/ 99 h 426"/>
                              <a:gd name="T8" fmla="*/ 188 w 1205"/>
                              <a:gd name="T9" fmla="*/ 138 h 426"/>
                              <a:gd name="T10" fmla="*/ 250 w 1205"/>
                              <a:gd name="T11" fmla="*/ 176 h 426"/>
                              <a:gd name="T12" fmla="*/ 314 w 1205"/>
                              <a:gd name="T13" fmla="*/ 211 h 426"/>
                              <a:gd name="T14" fmla="*/ 380 w 1205"/>
                              <a:gd name="T15" fmla="*/ 244 h 426"/>
                              <a:gd name="T16" fmla="*/ 448 w 1205"/>
                              <a:gd name="T17" fmla="*/ 274 h 426"/>
                              <a:gd name="T18" fmla="*/ 517 w 1205"/>
                              <a:gd name="T19" fmla="*/ 302 h 426"/>
                              <a:gd name="T20" fmla="*/ 588 w 1205"/>
                              <a:gd name="T21" fmla="*/ 327 h 426"/>
                              <a:gd name="T22" fmla="*/ 661 w 1205"/>
                              <a:gd name="T23" fmla="*/ 349 h 426"/>
                              <a:gd name="T24" fmla="*/ 734 w 1205"/>
                              <a:gd name="T25" fmla="*/ 369 h 426"/>
                              <a:gd name="T26" fmla="*/ 810 w 1205"/>
                              <a:gd name="T27" fmla="*/ 386 h 426"/>
                              <a:gd name="T28" fmla="*/ 886 w 1205"/>
                              <a:gd name="T29" fmla="*/ 400 h 426"/>
                              <a:gd name="T30" fmla="*/ 964 w 1205"/>
                              <a:gd name="T31" fmla="*/ 411 h 426"/>
                              <a:gd name="T32" fmla="*/ 1043 w 1205"/>
                              <a:gd name="T33" fmla="*/ 418 h 426"/>
                              <a:gd name="T34" fmla="*/ 1123 w 1205"/>
                              <a:gd name="T35" fmla="*/ 423 h 426"/>
                              <a:gd name="T36" fmla="*/ 1204 w 1205"/>
                              <a:gd name="T37" fmla="*/ 425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05" h="426">
                                <a:moveTo>
                                  <a:pt x="0" y="0"/>
                                </a:moveTo>
                                <a:lnTo>
                                  <a:pt x="15" y="13"/>
                                </a:lnTo>
                                <a:lnTo>
                                  <a:pt x="71" y="57"/>
                                </a:lnTo>
                                <a:lnTo>
                                  <a:pt x="128" y="99"/>
                                </a:lnTo>
                                <a:lnTo>
                                  <a:pt x="188" y="138"/>
                                </a:lnTo>
                                <a:lnTo>
                                  <a:pt x="250" y="176"/>
                                </a:lnTo>
                                <a:lnTo>
                                  <a:pt x="314" y="211"/>
                                </a:lnTo>
                                <a:lnTo>
                                  <a:pt x="380" y="244"/>
                                </a:lnTo>
                                <a:lnTo>
                                  <a:pt x="448" y="274"/>
                                </a:lnTo>
                                <a:lnTo>
                                  <a:pt x="517" y="302"/>
                                </a:lnTo>
                                <a:lnTo>
                                  <a:pt x="588" y="327"/>
                                </a:lnTo>
                                <a:lnTo>
                                  <a:pt x="661" y="349"/>
                                </a:lnTo>
                                <a:lnTo>
                                  <a:pt x="734" y="369"/>
                                </a:lnTo>
                                <a:lnTo>
                                  <a:pt x="810" y="386"/>
                                </a:lnTo>
                                <a:lnTo>
                                  <a:pt x="886" y="400"/>
                                </a:lnTo>
                                <a:lnTo>
                                  <a:pt x="964" y="411"/>
                                </a:lnTo>
                                <a:lnTo>
                                  <a:pt x="1043" y="418"/>
                                </a:lnTo>
                                <a:lnTo>
                                  <a:pt x="1123" y="423"/>
                                </a:lnTo>
                                <a:lnTo>
                                  <a:pt x="1204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7D267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9A5189" id="Group 84" o:spid="_x0000_s1026" style="position:absolute;margin-left:-2pt;margin-top:5.55pt;width:150.3pt;height:152.45pt;z-index:-251664896;mso-position-horizontal-relative:page" coordorigin="-40,111" coordsize="3006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" o:allowincell="f">
                <v:shape id="Picture 85" o:spid="_x0000_s1027" type="#_x0000_t75" style="position:absolute;top:112;width:2960;height: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">
                  <v:imagedata r:id="rId11" o:title=""/>
                </v:shape>
                <v:shape id="Freeform 86" o:spid="_x0000_s1028" style="position:absolute;top:152;width:2925;height:2967;visibility:visible;mso-wrap-style:square;v-text-anchor:top" coordsize="2925,2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" path="m1204,2966r81,-2l1364,2960r79,-8l1521,2941r77,-14l1673,2910r74,-20l1819,2868r71,-25l1960,2815r67,-30l2093,2752r64,-35l2219,2679r60,-39l2337,2598r56,-44l2446,2508r51,-48l2546,2410r46,-52l2635,2305r41,-55l2714,2193r35,-59l2781,2075r29,-61l2836,1951r23,-64l2878,1822r17,-66l2907,1689r9,-68l2922,1552r2,-69l2922,1413r-6,-69l2907,1276r-12,-67l2878,1143r-19,-65l2836,1014r-26,-62l2781,891r-32,-60l2714,773r-38,-57l2635,661r-43,-54l2546,556r-49,-50l2446,458r-53,-46l2337,368r-58,-42l2219,286r-62,-37l2093,213r-66,-32l1960,150r-70,-27l1819,98,1747,75,1673,56,1598,39,1521,25,1443,14,1364,6,1285,1,1204,r-81,1l1043,6r-79,8l886,25,810,39,734,56,661,75,588,98r-71,25l448,150r-68,31l314,213r-64,36l188,286r-60,40l71,368,15,412,,425e" filled="f" strokecolor="#7d2673" strokeweight="1.43756mm">
                  <v:path arrowok="t" o:connecttype="custom" o:connectlocs="1285,2964;1443,2952;1598,2927;1747,2890;1890,2843;2027,2785;2157,2717;2279,2640;2393,2554;2497,2460;2592,2358;2676,2250;2749,2134;2810,2014;2859,1887;2895,1756;2916,1621;2924,1483;2916,1344;2895,1209;2859,1078;2810,952;2749,831;2676,716;2592,607;2497,506;2393,412;2279,326;2157,249;2027,181;1890,123;1747,75;1598,39;1443,14;1285,1;1123,1;964,14;810,39;661,75;517,123;380,181;250,249;128,326;15,412" o:connectangles="0,0,0,0,0,0,0,0,0,0,0,0,0,0,0,0,0,0,0,0,0,0,0,0,0,0,0,0,0,0,0,0,0,0,0,0,0,0,0,0,0,0,0,0"/>
                </v:shape>
                <v:shape id="Freeform 87" o:spid="_x0000_s1029" style="position:absolute;top:2693;width:1205;height:426;visibility:visible;mso-wrap-style:square;v-text-anchor:top" coordsize="1205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" path="m,l15,13,71,57r57,42l188,138r62,38l314,211r66,33l448,274r69,28l588,327r73,22l734,369r76,17l886,400r78,11l1043,418r80,5l1204,425e" filled="f" strokecolor="#7d2673" strokeweight="1.43756mm">
                  <v:path arrowok="t" o:connecttype="custom" o:connectlocs="0,0;15,13;71,57;128,99;188,138;250,176;314,211;380,244;448,274;517,302;588,327;661,349;734,369;810,386;886,400;964,411;1043,418;1123,423;1204,425" o:connectangles="0,0,0,0,0,0,0,0,0,0,0,0,0,0,0,0,0,0,0"/>
                </v:shape>
                <w10:wrap anchorx="page"/>
              </v:group>
            </w:pict>
          </mc:Fallback>
        </mc:AlternateContent>
      </w:r>
      <w:r w:rsidR="009639F1">
        <w:rPr>
          <w:b/>
          <w:bCs/>
          <w:color w:val="7D2673"/>
          <w:sz w:val="25"/>
          <w:szCs w:val="25"/>
        </w:rPr>
        <w:t xml:space="preserve">Read stories to your child with feeling! The more </w:t>
      </w:r>
      <w:r w:rsidR="009639F1">
        <w:rPr>
          <w:b/>
          <w:bCs/>
          <w:color w:val="7D2673"/>
          <w:spacing w:val="2"/>
          <w:sz w:val="25"/>
          <w:szCs w:val="25"/>
        </w:rPr>
        <w:t xml:space="preserve">you </w:t>
      </w:r>
      <w:r w:rsidR="009639F1">
        <w:rPr>
          <w:b/>
          <w:bCs/>
          <w:color w:val="7D2673"/>
          <w:sz w:val="25"/>
          <w:szCs w:val="25"/>
        </w:rPr>
        <w:t>love the story, the more your child will love</w:t>
      </w:r>
      <w:r w:rsidR="009639F1">
        <w:rPr>
          <w:b/>
          <w:bCs/>
          <w:color w:val="7D2673"/>
          <w:spacing w:val="59"/>
          <w:sz w:val="25"/>
          <w:szCs w:val="25"/>
        </w:rPr>
        <w:t xml:space="preserve"> </w:t>
      </w:r>
      <w:r w:rsidR="009639F1">
        <w:rPr>
          <w:b/>
          <w:bCs/>
          <w:color w:val="7D2673"/>
          <w:sz w:val="25"/>
          <w:szCs w:val="25"/>
        </w:rPr>
        <w:t>reading.</w:t>
      </w:r>
    </w:p>
    <w:p w14:paraId="21640E6C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  <w:sz w:val="24"/>
          <w:szCs w:val="24"/>
        </w:rPr>
      </w:pPr>
    </w:p>
    <w:p w14:paraId="1689FCFC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  <w:sz w:val="24"/>
          <w:szCs w:val="24"/>
        </w:rPr>
      </w:pPr>
    </w:p>
    <w:p w14:paraId="46BB086B" w14:textId="77777777" w:rsidR="00751562" w:rsidRDefault="009639F1">
      <w:pPr>
        <w:pStyle w:val="Heading4"/>
        <w:kinsoku w:val="0"/>
        <w:overflowPunct w:val="0"/>
        <w:spacing w:before="160" w:line="285" w:lineRule="auto"/>
        <w:ind w:left="3188" w:right="124"/>
        <w:rPr>
          <w:color w:val="000000"/>
        </w:rPr>
      </w:pPr>
      <w:r>
        <w:rPr>
          <w:color w:val="231F20"/>
        </w:rPr>
        <w:t xml:space="preserve">Booklet 2 shows you how to help your child </w:t>
      </w:r>
      <w:proofErr w:type="spellStart"/>
      <w:r>
        <w:rPr>
          <w:color w:val="231F20"/>
        </w:rPr>
        <w:t>practise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reading:</w:t>
      </w:r>
    </w:p>
    <w:p w14:paraId="103EC58B" w14:textId="77777777" w:rsidR="00751562" w:rsidRDefault="009639F1" w:rsidP="00CB1FA0">
      <w:pPr>
        <w:pStyle w:val="ListParagraph"/>
        <w:numPr>
          <w:ilvl w:val="0"/>
          <w:numId w:val="7"/>
        </w:numPr>
        <w:tabs>
          <w:tab w:val="left" w:pos="3544"/>
        </w:tabs>
        <w:kinsoku w:val="0"/>
        <w:overflowPunct w:val="0"/>
        <w:spacing w:before="57"/>
        <w:ind w:left="3544" w:hanging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Sets 2 and 3 Speed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Sounds</w:t>
      </w:r>
    </w:p>
    <w:p w14:paraId="532D22B6" w14:textId="77777777" w:rsidR="00751562" w:rsidRDefault="009639F1" w:rsidP="00CB1FA0">
      <w:pPr>
        <w:pStyle w:val="ListParagraph"/>
        <w:numPr>
          <w:ilvl w:val="0"/>
          <w:numId w:val="7"/>
        </w:numPr>
        <w:tabs>
          <w:tab w:val="left" w:pos="3544"/>
        </w:tabs>
        <w:kinsoku w:val="0"/>
        <w:overflowPunct w:val="0"/>
        <w:spacing w:before="103" w:line="285" w:lineRule="auto"/>
        <w:ind w:left="3544" w:right="577" w:hanging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 xml:space="preserve">Pink, Orange, </w:t>
      </w:r>
      <w:r>
        <w:rPr>
          <w:rFonts w:ascii="Arial" w:hAnsi="Arial" w:cs="Arial"/>
          <w:color w:val="231F20"/>
          <w:spacing w:val="-6"/>
          <w:sz w:val="22"/>
          <w:szCs w:val="22"/>
        </w:rPr>
        <w:t xml:space="preserve">Yellow, </w:t>
      </w:r>
      <w:r>
        <w:rPr>
          <w:rFonts w:ascii="Arial" w:hAnsi="Arial" w:cs="Arial"/>
          <w:color w:val="231F20"/>
          <w:sz w:val="22"/>
          <w:szCs w:val="22"/>
        </w:rPr>
        <w:t>Blue and Grey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 w:rsidR="00CB1FA0">
        <w:rPr>
          <w:rFonts w:ascii="Arial" w:hAnsi="Arial" w:cs="Arial"/>
          <w:color w:val="231F20"/>
          <w:spacing w:val="-3"/>
          <w:sz w:val="22"/>
          <w:szCs w:val="22"/>
        </w:rPr>
        <w:t>S</w:t>
      </w:r>
      <w:r>
        <w:rPr>
          <w:rFonts w:ascii="Arial" w:hAnsi="Arial" w:cs="Arial"/>
          <w:color w:val="231F20"/>
          <w:sz w:val="22"/>
          <w:szCs w:val="22"/>
        </w:rPr>
        <w:t>torybooks.</w:t>
      </w:r>
    </w:p>
    <w:p w14:paraId="05998952" w14:textId="77777777" w:rsidR="00751562" w:rsidRDefault="009639F1">
      <w:pPr>
        <w:pStyle w:val="BodyText"/>
        <w:kinsoku w:val="0"/>
        <w:overflowPunct w:val="0"/>
        <w:spacing w:before="2"/>
        <w:ind w:left="0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6E35C329" w14:textId="77777777" w:rsidR="00751562" w:rsidRDefault="009639F1">
      <w:pPr>
        <w:pStyle w:val="BodyText"/>
        <w:kinsoku w:val="0"/>
        <w:overflowPunct w:val="0"/>
        <w:spacing w:before="0" w:line="295" w:lineRule="auto"/>
        <w:ind w:left="2652" w:right="1377"/>
        <w:rPr>
          <w:color w:val="000000"/>
          <w:sz w:val="24"/>
          <w:szCs w:val="24"/>
        </w:rPr>
      </w:pPr>
      <w:r>
        <w:rPr>
          <w:color w:val="231F20"/>
          <w:spacing w:val="-4"/>
          <w:sz w:val="24"/>
          <w:szCs w:val="24"/>
        </w:rPr>
        <w:t xml:space="preserve">Your </w:t>
      </w:r>
      <w:r>
        <w:rPr>
          <w:color w:val="231F20"/>
          <w:sz w:val="24"/>
          <w:szCs w:val="24"/>
        </w:rPr>
        <w:t xml:space="preserve">child is learning to read with </w:t>
      </w:r>
      <w:r>
        <w:rPr>
          <w:b/>
          <w:bCs/>
          <w:i/>
          <w:iCs/>
          <w:color w:val="231F20"/>
          <w:sz w:val="24"/>
          <w:szCs w:val="24"/>
        </w:rPr>
        <w:t>Read Write Inc. Phonics</w:t>
      </w:r>
      <w:r>
        <w:rPr>
          <w:color w:val="231F20"/>
          <w:sz w:val="24"/>
          <w:szCs w:val="24"/>
        </w:rPr>
        <w:t xml:space="preserve">, a very popular and successful literacy programme. This </w:t>
      </w:r>
      <w:r>
        <w:rPr>
          <w:b/>
          <w:bCs/>
          <w:color w:val="231F20"/>
          <w:sz w:val="24"/>
          <w:szCs w:val="24"/>
        </w:rPr>
        <w:t xml:space="preserve">second booklet </w:t>
      </w:r>
      <w:r>
        <w:rPr>
          <w:color w:val="231F20"/>
          <w:sz w:val="24"/>
          <w:szCs w:val="24"/>
        </w:rPr>
        <w:t xml:space="preserve">shows you how </w:t>
      </w:r>
      <w:r>
        <w:rPr>
          <w:color w:val="231F20"/>
          <w:spacing w:val="2"/>
          <w:sz w:val="24"/>
          <w:szCs w:val="24"/>
        </w:rPr>
        <w:t xml:space="preserve">you </w:t>
      </w:r>
      <w:r>
        <w:rPr>
          <w:color w:val="231F20"/>
          <w:sz w:val="24"/>
          <w:szCs w:val="24"/>
        </w:rPr>
        <w:t>can get your child off to a quick</w:t>
      </w:r>
      <w:r>
        <w:rPr>
          <w:color w:val="231F20"/>
          <w:spacing w:val="64"/>
          <w:sz w:val="24"/>
          <w:szCs w:val="24"/>
        </w:rPr>
        <w:t xml:space="preserve"> </w:t>
      </w:r>
      <w:r>
        <w:rPr>
          <w:color w:val="231F20"/>
          <w:spacing w:val="2"/>
          <w:sz w:val="24"/>
          <w:szCs w:val="24"/>
        </w:rPr>
        <w:t>start.</w:t>
      </w:r>
    </w:p>
    <w:p w14:paraId="1F8CFAD3" w14:textId="35A91C46" w:rsidR="00751562" w:rsidRDefault="009639F1">
      <w:pPr>
        <w:pStyle w:val="Heading2"/>
        <w:kinsoku w:val="0"/>
        <w:overflowPunct w:val="0"/>
        <w:spacing w:before="172" w:line="295" w:lineRule="auto"/>
        <w:ind w:left="2652" w:right="2122" w:firstLine="0"/>
        <w:rPr>
          <w:color w:val="000000"/>
        </w:rPr>
      </w:pPr>
      <w:r>
        <w:rPr>
          <w:color w:val="231F20"/>
          <w:spacing w:val="-4"/>
        </w:rPr>
        <w:t xml:space="preserve">Your </w:t>
      </w:r>
      <w:r>
        <w:rPr>
          <w:color w:val="231F20"/>
        </w:rPr>
        <w:t xml:space="preserve">child will learn to read in a very simple </w:t>
      </w:r>
      <w:r>
        <w:rPr>
          <w:color w:val="231F20"/>
          <w:spacing w:val="-3"/>
        </w:rPr>
        <w:t xml:space="preserve">way. </w:t>
      </w:r>
      <w:r>
        <w:rPr>
          <w:color w:val="231F20"/>
        </w:rPr>
        <w:t>He or she will learn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2"/>
        </w:rPr>
        <w:t>to:</w:t>
      </w:r>
    </w:p>
    <w:p w14:paraId="7E7F3F19" w14:textId="33AE8764" w:rsidR="00751562" w:rsidRDefault="001B0300">
      <w:pPr>
        <w:pStyle w:val="ListParagraph"/>
        <w:numPr>
          <w:ilvl w:val="0"/>
          <w:numId w:val="5"/>
        </w:numPr>
        <w:tabs>
          <w:tab w:val="left" w:pos="2953"/>
        </w:tabs>
        <w:kinsoku w:val="0"/>
        <w:overflowPunct w:val="0"/>
        <w:spacing w:before="2"/>
        <w:rPr>
          <w:rFonts w:ascii="Arial" w:hAnsi="Arial" w:cs="Arial"/>
          <w:color w:val="000000"/>
        </w:rPr>
      </w:pPr>
      <w:r>
        <w:rPr>
          <w:noProof/>
          <w:color w:val="231F20"/>
          <w:spacing w:val="-4"/>
          <w:lang w:val="en-GB" w:eastAsia="en-GB"/>
        </w:rPr>
        <w:drawing>
          <wp:anchor distT="0" distB="0" distL="114300" distR="114300" simplePos="0" relativeHeight="251667968" behindDoc="1" locked="0" layoutInCell="1" allowOverlap="1" wp14:anchorId="0D5BAF72" wp14:editId="6C7297D7">
            <wp:simplePos x="0" y="0"/>
            <wp:positionH relativeFrom="column">
              <wp:posOffset>2802805</wp:posOffset>
            </wp:positionH>
            <wp:positionV relativeFrom="paragraph">
              <wp:posOffset>1270</wp:posOffset>
            </wp:positionV>
            <wp:extent cx="3739572" cy="3440955"/>
            <wp:effectExtent l="0" t="0" r="0" b="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Screen Shot 2017-09-20 at 09.51.10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713" cy="344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rFonts w:ascii="Arial" w:hAnsi="Arial" w:cs="Arial"/>
          <w:color w:val="231F20"/>
        </w:rPr>
        <w:t xml:space="preserve">Read </w:t>
      </w:r>
      <w:r w:rsidR="009639F1">
        <w:rPr>
          <w:rFonts w:ascii="Arial" w:hAnsi="Arial" w:cs="Arial"/>
          <w:b/>
          <w:bCs/>
          <w:color w:val="231F20"/>
        </w:rPr>
        <w:t xml:space="preserve">letters </w:t>
      </w:r>
      <w:r w:rsidR="009639F1">
        <w:rPr>
          <w:rFonts w:ascii="Arial" w:hAnsi="Arial" w:cs="Arial"/>
          <w:color w:val="231F20"/>
        </w:rPr>
        <w:t>by their</w:t>
      </w:r>
      <w:r w:rsidR="009639F1">
        <w:rPr>
          <w:rFonts w:ascii="Arial" w:hAnsi="Arial" w:cs="Arial"/>
          <w:color w:val="231F20"/>
          <w:spacing w:val="59"/>
        </w:rPr>
        <w:t xml:space="preserve"> </w:t>
      </w:r>
      <w:r w:rsidR="009639F1">
        <w:rPr>
          <w:rFonts w:ascii="Arial" w:hAnsi="Arial" w:cs="Arial"/>
          <w:color w:val="231F20"/>
        </w:rPr>
        <w:t>‘sounds’</w:t>
      </w:r>
    </w:p>
    <w:p w14:paraId="72A4A91A" w14:textId="77777777" w:rsidR="00751562" w:rsidRDefault="009639F1">
      <w:pPr>
        <w:pStyle w:val="Heading2"/>
        <w:numPr>
          <w:ilvl w:val="0"/>
          <w:numId w:val="5"/>
        </w:numPr>
        <w:tabs>
          <w:tab w:val="left" w:pos="2953"/>
        </w:tabs>
        <w:kinsoku w:val="0"/>
        <w:overflowPunct w:val="0"/>
        <w:rPr>
          <w:color w:val="000000"/>
        </w:rPr>
      </w:pPr>
      <w:r>
        <w:rPr>
          <w:color w:val="231F20"/>
        </w:rPr>
        <w:t>Blend these sounds into</w:t>
      </w:r>
      <w:r>
        <w:rPr>
          <w:color w:val="231F20"/>
          <w:spacing w:val="58"/>
        </w:rPr>
        <w:t xml:space="preserve"> </w:t>
      </w:r>
      <w:r>
        <w:rPr>
          <w:b/>
          <w:bCs/>
          <w:color w:val="231F20"/>
        </w:rPr>
        <w:t>words</w:t>
      </w:r>
    </w:p>
    <w:p w14:paraId="31F83093" w14:textId="77777777" w:rsidR="00751562" w:rsidRDefault="009639F1">
      <w:pPr>
        <w:pStyle w:val="ListParagraph"/>
        <w:numPr>
          <w:ilvl w:val="0"/>
          <w:numId w:val="5"/>
        </w:numPr>
        <w:tabs>
          <w:tab w:val="left" w:pos="2953"/>
        </w:tabs>
        <w:kinsoku w:val="0"/>
        <w:overflowPunct w:val="0"/>
        <w:spacing w:before="64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>Read the words in a</w:t>
      </w:r>
      <w:r>
        <w:rPr>
          <w:rFonts w:ascii="Arial" w:hAnsi="Arial" w:cs="Arial"/>
          <w:color w:val="231F20"/>
          <w:spacing w:val="50"/>
        </w:rPr>
        <w:t xml:space="preserve"> </w:t>
      </w:r>
      <w:r>
        <w:rPr>
          <w:rFonts w:ascii="Arial" w:hAnsi="Arial" w:cs="Arial"/>
          <w:b/>
          <w:bCs/>
          <w:color w:val="231F20"/>
        </w:rPr>
        <w:t>story</w:t>
      </w:r>
      <w:r>
        <w:rPr>
          <w:rFonts w:ascii="Arial" w:hAnsi="Arial" w:cs="Arial"/>
          <w:color w:val="231F20"/>
        </w:rPr>
        <w:t>.</w:t>
      </w:r>
    </w:p>
    <w:p w14:paraId="196C410F" w14:textId="77777777" w:rsidR="00751562" w:rsidRPr="000B2233" w:rsidRDefault="00751562" w:rsidP="000B2233">
      <w:pPr>
        <w:tabs>
          <w:tab w:val="left" w:pos="2953"/>
        </w:tabs>
        <w:kinsoku w:val="0"/>
        <w:overflowPunct w:val="0"/>
        <w:spacing w:before="64"/>
        <w:ind w:left="2652"/>
        <w:rPr>
          <w:rFonts w:ascii="Arial" w:hAnsi="Arial" w:cs="Arial"/>
          <w:color w:val="000000"/>
        </w:rPr>
        <w:sectPr w:rsidR="00751562" w:rsidRPr="000B2233">
          <w:type w:val="continuous"/>
          <w:pgSz w:w="16790" w:h="11910" w:orient="landscape"/>
          <w:pgMar w:top="0" w:right="0" w:bottom="0" w:left="0" w:header="720" w:footer="720" w:gutter="0"/>
          <w:cols w:num="2" w:space="720" w:equalWidth="0">
            <w:col w:w="6537" w:space="40"/>
            <w:col w:w="10213"/>
          </w:cols>
          <w:noEndnote/>
        </w:sectPr>
      </w:pPr>
    </w:p>
    <w:p w14:paraId="0A799604" w14:textId="77777777" w:rsidR="00751562" w:rsidRDefault="00FC6A62" w:rsidP="00C06B7F">
      <w:pPr>
        <w:pStyle w:val="BodyText"/>
        <w:kinsoku w:val="0"/>
        <w:overflowPunct w:val="0"/>
        <w:spacing w:before="74" w:line="271" w:lineRule="auto"/>
        <w:ind w:left="709" w:right="10932"/>
        <w:rPr>
          <w:color w:val="000000"/>
        </w:rPr>
      </w:pPr>
      <w:hyperlink r:id="rId13" w:history="1">
        <w:r w:rsidR="009639F1">
          <w:rPr>
            <w:color w:val="231F20"/>
          </w:rPr>
          <w:t>www.ruthmiskin.com/parents</w:t>
        </w:r>
      </w:hyperlink>
      <w:r w:rsidR="009639F1">
        <w:rPr>
          <w:color w:val="231F20"/>
        </w:rPr>
        <w:t xml:space="preserve"> has many videos to help</w:t>
      </w:r>
      <w:r w:rsidR="009639F1">
        <w:rPr>
          <w:color w:val="231F20"/>
          <w:spacing w:val="-22"/>
        </w:rPr>
        <w:t xml:space="preserve"> </w:t>
      </w:r>
      <w:r w:rsidR="009639F1">
        <w:rPr>
          <w:color w:val="231F20"/>
        </w:rPr>
        <w:t>you help your</w:t>
      </w:r>
      <w:r w:rsidR="009639F1">
        <w:rPr>
          <w:color w:val="231F20"/>
          <w:spacing w:val="-4"/>
        </w:rPr>
        <w:t xml:space="preserve"> </w:t>
      </w:r>
      <w:r w:rsidR="009639F1">
        <w:rPr>
          <w:color w:val="231F20"/>
        </w:rPr>
        <w:t>child.</w:t>
      </w:r>
    </w:p>
    <w:p w14:paraId="757CDC9C" w14:textId="7743DDCA" w:rsidR="00751562" w:rsidRDefault="000B2233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680" behindDoc="1" locked="0" layoutInCell="0" allowOverlap="1" wp14:anchorId="03D9BE3D" wp14:editId="22CA7124">
                <wp:simplePos x="0" y="0"/>
                <wp:positionH relativeFrom="page">
                  <wp:posOffset>0</wp:posOffset>
                </wp:positionH>
                <wp:positionV relativeFrom="paragraph">
                  <wp:posOffset>662747</wp:posOffset>
                </wp:positionV>
                <wp:extent cx="5328285" cy="1148080"/>
                <wp:effectExtent l="0" t="0" r="5715" b="0"/>
                <wp:wrapNone/>
                <wp:docPr id="44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148080"/>
                          <a:chOff x="0" y="839"/>
                          <a:chExt cx="8391" cy="1808"/>
                        </a:xfrm>
                      </wpg:grpSpPr>
                      <wps:wsp>
                        <wps:cNvPr id="45" name="Freeform 149"/>
                        <wps:cNvSpPr>
                          <a:spLocks/>
                        </wps:cNvSpPr>
                        <wps:spPr bwMode="auto">
                          <a:xfrm>
                            <a:off x="0" y="839"/>
                            <a:ext cx="8391" cy="1808"/>
                          </a:xfrm>
                          <a:custGeom>
                            <a:avLst/>
                            <a:gdLst>
                              <a:gd name="T0" fmla="*/ 0 w 8391"/>
                              <a:gd name="T1" fmla="*/ 1807 h 1808"/>
                              <a:gd name="T2" fmla="*/ 8390 w 8391"/>
                              <a:gd name="T3" fmla="*/ 1807 h 1808"/>
                              <a:gd name="T4" fmla="*/ 8390 w 8391"/>
                              <a:gd name="T5" fmla="*/ 1807 h 1808"/>
                              <a:gd name="T6" fmla="*/ 8390 w 8391"/>
                              <a:gd name="T7" fmla="*/ 0 h 1808"/>
                              <a:gd name="T8" fmla="*/ 0 w 8391"/>
                              <a:gd name="T9" fmla="*/ 0 h 1808"/>
                              <a:gd name="T10" fmla="*/ 0 w 8391"/>
                              <a:gd name="T11" fmla="*/ 0 h 1808"/>
                              <a:gd name="T12" fmla="*/ 0 w 8391"/>
                              <a:gd name="T13" fmla="*/ 1807 h 18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391" h="1808">
                                <a:moveTo>
                                  <a:pt x="0" y="1807"/>
                                </a:moveTo>
                                <a:lnTo>
                                  <a:pt x="8390" y="1807"/>
                                </a:lnTo>
                                <a:lnTo>
                                  <a:pt x="8390" y="1807"/>
                                </a:lnTo>
                                <a:lnTo>
                                  <a:pt x="8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B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962"/>
                            <a:ext cx="266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962"/>
                            <a:ext cx="15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2AD9FE" id="Group 148" o:spid="_x0000_s1026" style="position:absolute;margin-left:0;margin-top:52.2pt;width:419.55pt;height:90.4pt;z-index:-251660800;mso-position-horizontal-relative:page" coordorigin=",839" coordsize="8391,1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" o:allowincell="f">
                <v:shape id="Freeform 149" o:spid="_x0000_s1027" style="position:absolute;top:839;width:8391;height:1808;visibility:visible;mso-wrap-style:square;v-text-anchor:top" coordsize="8391,1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" path="m,1807r8390,l8390,1807,8390,,,,,,,1807xe" fillcolor="#001b54" stroked="f">
                  <v:path arrowok="t" o:connecttype="custom" o:connectlocs="0,1807;8390,1807;8390,1807;8390,0;0,0;0,0;0,1807" o:connectangles="0,0,0,0,0,0,0"/>
                </v:shape>
                <v:shape id="Picture 150" o:spid="_x0000_s1028" type="#_x0000_t75" style="position:absolute;left:2706;top:962;width:2660;height:1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">
                  <v:imagedata r:id="rId16" o:title=""/>
                </v:shape>
                <v:shape id="Picture 151" o:spid="_x0000_s1029" type="#_x0000_t75" style="position:absolute;left:510;top:962;width:1520;height: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">
                  <v:imagedata r:id="rId17" o:title=""/>
                </v:shape>
                <w10:wrap anchorx="page"/>
              </v:group>
            </w:pict>
          </mc:Fallback>
        </mc:AlternateContent>
      </w:r>
      <w:r w:rsidR="00D60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2FE98956" wp14:editId="01A07A49">
                <wp:simplePos x="0" y="0"/>
                <wp:positionH relativeFrom="page">
                  <wp:posOffset>0</wp:posOffset>
                </wp:positionH>
                <wp:positionV relativeFrom="paragraph">
                  <wp:posOffset>721360</wp:posOffset>
                </wp:positionV>
                <wp:extent cx="5328285" cy="1148080"/>
                <wp:effectExtent l="0" t="0" r="0" b="0"/>
                <wp:wrapNone/>
                <wp:docPr id="48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29A9E7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1367B19A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C151AA5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20ABF12D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F501EE4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0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3FBDFEF9" w14:textId="77777777" w:rsidR="00751562" w:rsidRDefault="009639F1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427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31F20"/>
                                <w:sz w:val="22"/>
                                <w:szCs w:val="2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98956" id="Text Box 147" o:spid="_x0000_s1029" type="#_x0000_t202" style="position:absolute;left:0;text-align:left;margin-left:0;margin-top:56.8pt;width:419.55pt;height:90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MfqtQIAALQ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" o:allowincell="f" filled="f" stroked="f">
                <v:textbox inset="0,0,0,0">
                  <w:txbxContent>
                    <w:p w14:paraId="0229A9E7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1367B19A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0C151AA5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20ABF12D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7F501EE4" w14:textId="77777777" w:rsidR="00751562" w:rsidRDefault="00751562">
                      <w:pPr>
                        <w:pStyle w:val="BodyText"/>
                        <w:kinsoku w:val="0"/>
                        <w:overflowPunct w:val="0"/>
                        <w:spacing w:before="4"/>
                        <w:ind w:left="0"/>
                        <w:rPr>
                          <w:sz w:val="17"/>
                          <w:szCs w:val="17"/>
                        </w:rPr>
                      </w:pPr>
                    </w:p>
                    <w:p w14:paraId="3FBDFEF9" w14:textId="77777777" w:rsidR="00751562" w:rsidRDefault="009639F1">
                      <w:pPr>
                        <w:pStyle w:val="BodyText"/>
                        <w:kinsoku w:val="0"/>
                        <w:overflowPunct w:val="0"/>
                        <w:spacing w:before="0"/>
                        <w:ind w:left="427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231F20"/>
                          <w:sz w:val="22"/>
                          <w:szCs w:val="22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639F1">
        <w:rPr>
          <w:color w:val="231F20"/>
        </w:rPr>
        <w:t xml:space="preserve">For more information on </w:t>
      </w:r>
      <w:r w:rsidR="009639F1">
        <w:rPr>
          <w:i/>
          <w:iCs/>
          <w:color w:val="231F20"/>
        </w:rPr>
        <w:t>Read Write Inc.</w:t>
      </w:r>
      <w:r w:rsidR="009639F1">
        <w:rPr>
          <w:color w:val="231F20"/>
        </w:rPr>
        <w:t xml:space="preserve">, please talk to the </w:t>
      </w:r>
      <w:r w:rsidR="009639F1">
        <w:rPr>
          <w:i/>
          <w:iCs/>
          <w:color w:val="231F20"/>
        </w:rPr>
        <w:t xml:space="preserve">Read Write Inc. </w:t>
      </w:r>
      <w:r w:rsidR="009639F1">
        <w:rPr>
          <w:color w:val="231F20"/>
        </w:rPr>
        <w:t>manager in your child’s school or</w:t>
      </w:r>
      <w:r w:rsidR="009639F1">
        <w:rPr>
          <w:color w:val="231F20"/>
          <w:spacing w:val="-15"/>
        </w:rPr>
        <w:t xml:space="preserve"> </w:t>
      </w:r>
      <w:r w:rsidR="009639F1">
        <w:rPr>
          <w:color w:val="231F20"/>
        </w:rPr>
        <w:t xml:space="preserve">visit </w:t>
      </w:r>
      <w:hyperlink r:id="rId18" w:history="1">
        <w:r w:rsidR="009639F1">
          <w:rPr>
            <w:color w:val="231F20"/>
          </w:rPr>
          <w:t>www.readwriteinc.com.</w:t>
        </w:r>
      </w:hyperlink>
    </w:p>
    <w:p w14:paraId="52283F9C" w14:textId="77777777" w:rsidR="00751562" w:rsidRDefault="00751562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  <w:sectPr w:rsidR="00751562">
          <w:type w:val="continuous"/>
          <w:pgSz w:w="16790" w:h="11910" w:orient="landscape"/>
          <w:pgMar w:top="0" w:right="0" w:bottom="0" w:left="0" w:header="720" w:footer="720" w:gutter="0"/>
          <w:cols w:space="720" w:equalWidth="0">
            <w:col w:w="16790"/>
          </w:cols>
          <w:noEndnote/>
        </w:sectPr>
      </w:pPr>
    </w:p>
    <w:p w14:paraId="6D1D3616" w14:textId="77777777" w:rsidR="00751562" w:rsidRDefault="00D60BBC">
      <w:pPr>
        <w:pStyle w:val="BodyText"/>
        <w:kinsoku w:val="0"/>
        <w:overflowPunct w:val="0"/>
        <w:spacing w:before="40"/>
        <w:ind w:left="8790"/>
        <w:rPr>
          <w:color w:val="000000"/>
          <w:sz w:val="26"/>
          <w:szCs w:val="2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6704" behindDoc="1" locked="0" layoutInCell="0" allowOverlap="1" wp14:anchorId="37ADD9BC" wp14:editId="2386D3F2">
                <wp:simplePos x="0" y="0"/>
                <wp:positionH relativeFrom="page">
                  <wp:posOffset>328930</wp:posOffset>
                </wp:positionH>
                <wp:positionV relativeFrom="paragraph">
                  <wp:posOffset>635</wp:posOffset>
                </wp:positionV>
                <wp:extent cx="3288665" cy="307340"/>
                <wp:effectExtent l="0" t="0" r="0" b="0"/>
                <wp:wrapNone/>
                <wp:docPr id="41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8665" cy="307340"/>
                          <a:chOff x="518" y="1"/>
                          <a:chExt cx="5179" cy="484"/>
                        </a:xfrm>
                      </wpg:grpSpPr>
                      <wps:wsp>
                        <wps:cNvPr id="42" name="Freeform 155"/>
                        <wps:cNvSpPr>
                          <a:spLocks/>
                        </wps:cNvSpPr>
                        <wps:spPr bwMode="auto">
                          <a:xfrm>
                            <a:off x="518" y="1"/>
                            <a:ext cx="5179" cy="484"/>
                          </a:xfrm>
                          <a:custGeom>
                            <a:avLst/>
                            <a:gdLst>
                              <a:gd name="T0" fmla="*/ 5065 w 5179"/>
                              <a:gd name="T1" fmla="*/ 0 h 484"/>
                              <a:gd name="T2" fmla="*/ 113 w 5179"/>
                              <a:gd name="T3" fmla="*/ 0 h 484"/>
                              <a:gd name="T4" fmla="*/ 47 w 5179"/>
                              <a:gd name="T5" fmla="*/ 1 h 484"/>
                              <a:gd name="T6" fmla="*/ 14 w 5179"/>
                              <a:gd name="T7" fmla="*/ 14 h 484"/>
                              <a:gd name="T8" fmla="*/ 1 w 5179"/>
                              <a:gd name="T9" fmla="*/ 47 h 484"/>
                              <a:gd name="T10" fmla="*/ 0 w 5179"/>
                              <a:gd name="T11" fmla="*/ 113 h 484"/>
                              <a:gd name="T12" fmla="*/ 0 w 5179"/>
                              <a:gd name="T13" fmla="*/ 369 h 484"/>
                              <a:gd name="T14" fmla="*/ 1 w 5179"/>
                              <a:gd name="T15" fmla="*/ 435 h 484"/>
                              <a:gd name="T16" fmla="*/ 14 w 5179"/>
                              <a:gd name="T17" fmla="*/ 469 h 484"/>
                              <a:gd name="T18" fmla="*/ 47 w 5179"/>
                              <a:gd name="T19" fmla="*/ 481 h 484"/>
                              <a:gd name="T20" fmla="*/ 113 w 5179"/>
                              <a:gd name="T21" fmla="*/ 483 h 484"/>
                              <a:gd name="T22" fmla="*/ 5065 w 5179"/>
                              <a:gd name="T23" fmla="*/ 483 h 484"/>
                              <a:gd name="T24" fmla="*/ 5131 w 5179"/>
                              <a:gd name="T25" fmla="*/ 481 h 484"/>
                              <a:gd name="T26" fmla="*/ 5164 w 5179"/>
                              <a:gd name="T27" fmla="*/ 469 h 484"/>
                              <a:gd name="T28" fmla="*/ 5177 w 5179"/>
                              <a:gd name="T29" fmla="*/ 435 h 484"/>
                              <a:gd name="T30" fmla="*/ 5178 w 5179"/>
                              <a:gd name="T31" fmla="*/ 369 h 484"/>
                              <a:gd name="T32" fmla="*/ 5178 w 5179"/>
                              <a:gd name="T33" fmla="*/ 113 h 484"/>
                              <a:gd name="T34" fmla="*/ 5177 w 5179"/>
                              <a:gd name="T35" fmla="*/ 47 h 484"/>
                              <a:gd name="T36" fmla="*/ 5164 w 5179"/>
                              <a:gd name="T37" fmla="*/ 14 h 484"/>
                              <a:gd name="T38" fmla="*/ 5131 w 5179"/>
                              <a:gd name="T39" fmla="*/ 1 h 484"/>
                              <a:gd name="T40" fmla="*/ 5065 w 5179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79" h="484">
                                <a:moveTo>
                                  <a:pt x="506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5065" y="483"/>
                                </a:lnTo>
                                <a:lnTo>
                                  <a:pt x="5131" y="481"/>
                                </a:lnTo>
                                <a:lnTo>
                                  <a:pt x="5164" y="469"/>
                                </a:lnTo>
                                <a:lnTo>
                                  <a:pt x="5177" y="435"/>
                                </a:lnTo>
                                <a:lnTo>
                                  <a:pt x="5178" y="369"/>
                                </a:lnTo>
                                <a:lnTo>
                                  <a:pt x="5178" y="113"/>
                                </a:lnTo>
                                <a:lnTo>
                                  <a:pt x="5177" y="47"/>
                                </a:lnTo>
                                <a:lnTo>
                                  <a:pt x="5164" y="14"/>
                                </a:lnTo>
                                <a:lnTo>
                                  <a:pt x="5131" y="1"/>
                                </a:lnTo>
                                <a:lnTo>
                                  <a:pt x="5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26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156"/>
                        <wps:cNvSpPr txBox="1">
                          <a:spLocks noChangeArrowheads="1"/>
                        </wps:cNvSpPr>
                        <wps:spPr bwMode="auto">
                          <a:xfrm>
                            <a:off x="519" y="1"/>
                            <a:ext cx="5179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CD1F7A" w14:textId="77777777" w:rsidR="00751562" w:rsidRDefault="009639F1">
                              <w:pPr>
                                <w:pStyle w:val="BodyText"/>
                                <w:kinsoku w:val="0"/>
                                <w:overflowPunct w:val="0"/>
                                <w:spacing w:before="67"/>
                                <w:ind w:left="201"/>
                                <w:rPr>
                                  <w:color w:val="00000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How will my child learn to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pacing w:val="-1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read?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ADD9BC" id="Group 154" o:spid="_x0000_s1030" style="position:absolute;left:0;text-align:left;margin-left:25.9pt;margin-top:.05pt;width:258.95pt;height:24.2pt;z-index:-251659776;mso-position-horizontal-relative:page;mso-position-vertical-relative:text" coordorigin="518,1" coordsize="5179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" o:allowincell="f">
                <v:shape id="Freeform 155" o:spid="_x0000_s1031" style="position:absolute;left:518;top:1;width:5179;height:484;visibility:visible;mso-wrap-style:square;v-text-anchor:top" coordsize="5179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" path="m5065,l113,,47,1,14,14,1,47,,113,,369r1,66l14,469r33,12l113,483r4952,l5131,481r33,-12l5177,435r1,-66l5178,113r-1,-66l5164,14,5131,1,5065,xe" fillcolor="#7d2673" stroked="f">
                  <v:path arrowok="t" o:connecttype="custom" o:connectlocs="5065,0;113,0;47,1;14,14;1,47;0,113;0,369;1,435;14,469;47,481;113,483;5065,483;5131,481;5164,469;5177,435;5178,369;5178,113;5177,47;5164,14;5131,1;5065,0" o:connectangles="0,0,0,0,0,0,0,0,0,0,0,0,0,0,0,0,0,0,0,0,0"/>
                </v:shape>
                <v:shape id="Text Box 156" o:spid="_x0000_s1032" type="#_x0000_t202" style="position:absolute;left:519;top:1;width:5179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51CD1F7A" w14:textId="77777777" w:rsidR="00751562" w:rsidRDefault="009639F1">
                        <w:pPr>
                          <w:pStyle w:val="BodyText"/>
                          <w:kinsoku w:val="0"/>
                          <w:overflowPunct w:val="0"/>
                          <w:spacing w:before="67"/>
                          <w:ind w:left="201"/>
                          <w:rPr>
                            <w:color w:val="000000"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How will my child learn to</w:t>
                        </w:r>
                        <w:r>
                          <w:rPr>
                            <w:b/>
                            <w:bCs/>
                            <w:color w:val="FFFFFF"/>
                            <w:spacing w:val="-14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read?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9639F1">
        <w:rPr>
          <w:b/>
          <w:bCs/>
          <w:i/>
          <w:iCs/>
          <w:color w:val="7D2673"/>
          <w:sz w:val="26"/>
          <w:szCs w:val="26"/>
        </w:rPr>
        <w:t>How to listen to your child</w:t>
      </w:r>
      <w:r w:rsidR="009639F1">
        <w:rPr>
          <w:b/>
          <w:bCs/>
          <w:i/>
          <w:iCs/>
          <w:color w:val="7D2673"/>
          <w:spacing w:val="-14"/>
          <w:sz w:val="26"/>
          <w:szCs w:val="26"/>
        </w:rPr>
        <w:t xml:space="preserve"> </w:t>
      </w:r>
      <w:r w:rsidR="009639F1">
        <w:rPr>
          <w:b/>
          <w:bCs/>
          <w:i/>
          <w:iCs/>
          <w:color w:val="7D2673"/>
          <w:sz w:val="26"/>
          <w:szCs w:val="26"/>
        </w:rPr>
        <w:t>read</w:t>
      </w:r>
    </w:p>
    <w:p w14:paraId="14B0D1D9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  <w:i/>
          <w:iCs/>
          <w:sz w:val="19"/>
          <w:szCs w:val="19"/>
        </w:rPr>
      </w:pPr>
    </w:p>
    <w:p w14:paraId="5E6F1C04" w14:textId="77777777" w:rsidR="00751562" w:rsidRDefault="00D60BBC">
      <w:pPr>
        <w:pStyle w:val="BodyText"/>
        <w:kinsoku w:val="0"/>
        <w:overflowPunct w:val="0"/>
        <w:spacing w:before="74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067DABCE" wp14:editId="1E34BCDA">
                <wp:simplePos x="0" y="0"/>
                <wp:positionH relativeFrom="page">
                  <wp:posOffset>5760085</wp:posOffset>
                </wp:positionH>
                <wp:positionV relativeFrom="paragraph">
                  <wp:posOffset>-94615</wp:posOffset>
                </wp:positionV>
                <wp:extent cx="1943100" cy="2298700"/>
                <wp:effectExtent l="0" t="0" r="0" b="0"/>
                <wp:wrapNone/>
                <wp:docPr id="40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229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56E43F" w14:textId="77777777" w:rsidR="00751562" w:rsidRDefault="00D60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62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785BA3B" wp14:editId="40465F72">
                                  <wp:extent cx="1930400" cy="2311400"/>
                                  <wp:effectExtent l="0" t="0" r="0" b="0"/>
                                  <wp:docPr id="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0400" cy="2311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7F23D2" w14:textId="77777777" w:rsidR="00751562" w:rsidRDefault="0075156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DABCE" id="Rectangle 157" o:spid="_x0000_s1033" style="position:absolute;left:0;text-align:left;margin-left:453.55pt;margin-top:-7.45pt;width:153pt;height:18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" o:allowincell="f" filled="f" stroked="f">
                <v:textbox inset="0,0,0,0">
                  <w:txbxContent>
                    <w:p w14:paraId="4156E43F" w14:textId="77777777" w:rsidR="00751562" w:rsidRDefault="00D60BBC">
                      <w:pPr>
                        <w:widowControl/>
                        <w:autoSpaceDE/>
                        <w:autoSpaceDN/>
                        <w:adjustRightInd/>
                        <w:spacing w:line="362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785BA3B" wp14:editId="40465F72">
                            <wp:extent cx="1930400" cy="2311400"/>
                            <wp:effectExtent l="0" t="0" r="0" b="0"/>
                            <wp:docPr id="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30400" cy="2311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7F23D2" w14:textId="77777777" w:rsidR="00751562" w:rsidRDefault="00751562"/>
                  </w:txbxContent>
                </v:textbox>
                <w10:wrap anchorx="page"/>
              </v:rect>
            </w:pict>
          </mc:Fallback>
        </mc:AlternateContent>
      </w:r>
      <w:r w:rsidR="009639F1">
        <w:rPr>
          <w:color w:val="231F20"/>
          <w:spacing w:val="-6"/>
        </w:rPr>
        <w:t xml:space="preserve">Your </w:t>
      </w:r>
      <w:r w:rsidR="009639F1">
        <w:rPr>
          <w:color w:val="231F20"/>
        </w:rPr>
        <w:t>child will already have learnt to</w:t>
      </w:r>
      <w:r w:rsidR="009639F1">
        <w:rPr>
          <w:color w:val="231F20"/>
          <w:spacing w:val="-10"/>
        </w:rPr>
        <w:t xml:space="preserve"> </w:t>
      </w:r>
      <w:r w:rsidR="009639F1">
        <w:rPr>
          <w:color w:val="231F20"/>
        </w:rPr>
        <w:t>read:</w:t>
      </w:r>
    </w:p>
    <w:p w14:paraId="6792A968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6" w:line="300" w:lineRule="atLeast"/>
        <w:ind w:left="709" w:right="985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1 Speed Sounds: these are sounds written with one letter: </w:t>
      </w:r>
      <w:r w:rsidR="007416FC">
        <w:rPr>
          <w:rFonts w:ascii="Arial" w:hAnsi="Arial" w:cs="Arial"/>
          <w:color w:val="231F20"/>
          <w:sz w:val="20"/>
          <w:szCs w:val="20"/>
        </w:rPr>
        <w:br/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m a  s  d  t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n  p  g  o  c  k  u  b  f  e  l  h  r  j  v</w:t>
      </w:r>
    </w:p>
    <w:p w14:paraId="0079E077" w14:textId="77777777" w:rsidR="00751562" w:rsidRDefault="009639F1" w:rsidP="007416FC">
      <w:pPr>
        <w:pStyle w:val="BodyText"/>
        <w:tabs>
          <w:tab w:val="left" w:pos="709"/>
          <w:tab w:val="left" w:pos="7076"/>
        </w:tabs>
        <w:kinsoku w:val="0"/>
        <w:overflowPunct w:val="0"/>
        <w:spacing w:before="17" w:line="300" w:lineRule="exact"/>
        <w:ind w:left="709" w:right="8992"/>
        <w:rPr>
          <w:color w:val="000000"/>
        </w:rPr>
      </w:pPr>
      <w:proofErr w:type="gramStart"/>
      <w:r>
        <w:rPr>
          <w:b/>
          <w:bCs/>
          <w:color w:val="231F20"/>
        </w:rPr>
        <w:t>y  w</w:t>
      </w:r>
      <w:proofErr w:type="gramEnd"/>
      <w:r>
        <w:rPr>
          <w:b/>
          <w:bCs/>
          <w:color w:val="231F20"/>
        </w:rPr>
        <w:t xml:space="preserve">  z  x </w:t>
      </w:r>
      <w:r>
        <w:rPr>
          <w:color w:val="231F20"/>
        </w:rPr>
        <w:t>and sounds written with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letters</w:t>
      </w:r>
      <w:r>
        <w:rPr>
          <w:color w:val="231F20"/>
        </w:rPr>
        <w:tab/>
      </w:r>
      <w:r w:rsidRPr="00CB1FA0">
        <w:rPr>
          <w:color w:val="FFFFFF" w:themeColor="background1"/>
          <w:position w:val="12"/>
        </w:rPr>
        <w:t>•</w:t>
      </w:r>
      <w:r>
        <w:rPr>
          <w:color w:val="231F20"/>
          <w:position w:val="12"/>
        </w:rPr>
        <w:t xml:space="preserve"> </w:t>
      </w:r>
      <w:r>
        <w:rPr>
          <w:color w:val="231F20"/>
        </w:rPr>
        <w:t xml:space="preserve">(your child will call these ‘special friends’): </w:t>
      </w:r>
      <w:proofErr w:type="spellStart"/>
      <w:r>
        <w:rPr>
          <w:b/>
          <w:bCs/>
          <w:color w:val="231F20"/>
        </w:rPr>
        <w:t>sh</w:t>
      </w:r>
      <w:proofErr w:type="spell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th</w:t>
      </w:r>
      <w:proofErr w:type="spellEnd"/>
      <w:r>
        <w:rPr>
          <w:b/>
          <w:bCs/>
          <w:color w:val="231F20"/>
          <w:spacing w:val="38"/>
        </w:rPr>
        <w:t xml:space="preserve"> </w:t>
      </w:r>
      <w:proofErr w:type="spellStart"/>
      <w:r>
        <w:rPr>
          <w:b/>
          <w:bCs/>
          <w:color w:val="231F20"/>
        </w:rPr>
        <w:t>ch</w:t>
      </w:r>
      <w:proofErr w:type="spellEnd"/>
    </w:p>
    <w:p w14:paraId="5EA4D500" w14:textId="77777777" w:rsidR="00751562" w:rsidRDefault="009639F1" w:rsidP="007416FC">
      <w:pPr>
        <w:pStyle w:val="BodyText"/>
        <w:tabs>
          <w:tab w:val="left" w:pos="709"/>
        </w:tabs>
        <w:kinsoku w:val="0"/>
        <w:overflowPunct w:val="0"/>
        <w:spacing w:before="52"/>
        <w:ind w:left="709"/>
        <w:rPr>
          <w:color w:val="000000"/>
        </w:rPr>
      </w:pPr>
      <w:proofErr w:type="spellStart"/>
      <w:proofErr w:type="gramStart"/>
      <w:r>
        <w:rPr>
          <w:b/>
          <w:bCs/>
          <w:color w:val="231F20"/>
        </w:rPr>
        <w:t>qu</w:t>
      </w:r>
      <w:proofErr w:type="spellEnd"/>
      <w:r>
        <w:rPr>
          <w:b/>
          <w:bCs/>
          <w:color w:val="231F20"/>
        </w:rPr>
        <w:t xml:space="preserve">  ng</w:t>
      </w:r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nk</w:t>
      </w:r>
      <w:proofErr w:type="spellEnd"/>
      <w:r>
        <w:rPr>
          <w:b/>
          <w:bCs/>
          <w:color w:val="231F20"/>
          <w:spacing w:val="53"/>
        </w:rPr>
        <w:t xml:space="preserve"> </w:t>
      </w:r>
      <w:proofErr w:type="spellStart"/>
      <w:r>
        <w:rPr>
          <w:b/>
          <w:bCs/>
          <w:color w:val="231F20"/>
        </w:rPr>
        <w:t>ck</w:t>
      </w:r>
      <w:proofErr w:type="spellEnd"/>
    </w:p>
    <w:p w14:paraId="748C3B70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 sounds, by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sound-blending,</w:t>
      </w:r>
    </w:p>
    <w:p w14:paraId="42D12635" w14:textId="7EB27EFE" w:rsidR="00751562" w:rsidRDefault="009639F1" w:rsidP="007416FC">
      <w:pPr>
        <w:pStyle w:val="BodyText"/>
        <w:tabs>
          <w:tab w:val="left" w:pos="709"/>
        </w:tabs>
        <w:kinsoku w:val="0"/>
        <w:overflowPunct w:val="0"/>
        <w:spacing w:before="70" w:line="312" w:lineRule="auto"/>
        <w:ind w:left="709" w:right="10611"/>
        <w:rPr>
          <w:color w:val="000000"/>
        </w:rPr>
      </w:pPr>
      <w:proofErr w:type="gramStart"/>
      <w:r>
        <w:rPr>
          <w:color w:val="231F20"/>
        </w:rPr>
        <w:t>e.g</w:t>
      </w:r>
      <w:proofErr w:type="gramEnd"/>
      <w:r>
        <w:rPr>
          <w:color w:val="231F20"/>
        </w:rPr>
        <w:t xml:space="preserve">. m–a–t </w:t>
      </w:r>
      <w:r>
        <w:rPr>
          <w:i/>
          <w:iCs/>
          <w:color w:val="231F20"/>
        </w:rPr>
        <w:t>mat</w:t>
      </w:r>
      <w:r>
        <w:rPr>
          <w:color w:val="231F20"/>
        </w:rPr>
        <w:t xml:space="preserve">, c–a–t </w:t>
      </w:r>
      <w:r>
        <w:rPr>
          <w:i/>
          <w:iCs/>
          <w:color w:val="231F20"/>
        </w:rPr>
        <w:t>cat</w:t>
      </w:r>
      <w:r>
        <w:rPr>
          <w:color w:val="231F20"/>
        </w:rPr>
        <w:t xml:space="preserve">, g–o–t </w:t>
      </w:r>
      <w:r>
        <w:rPr>
          <w:i/>
          <w:iCs/>
          <w:color w:val="231F20"/>
        </w:rPr>
        <w:t>got</w:t>
      </w:r>
      <w:r>
        <w:rPr>
          <w:color w:val="231F20"/>
        </w:rPr>
        <w:t>, f–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</w:rPr>
        <w:t xml:space="preserve"> </w:t>
      </w:r>
      <w:r>
        <w:rPr>
          <w:i/>
          <w:iCs/>
          <w:color w:val="231F20"/>
        </w:rPr>
        <w:t>ﬁsh</w:t>
      </w:r>
      <w:r>
        <w:rPr>
          <w:color w:val="231F20"/>
        </w:rPr>
        <w:t xml:space="preserve">, </w:t>
      </w:r>
      <w:r w:rsidR="00CC1470">
        <w:rPr>
          <w:color w:val="231F20"/>
        </w:rPr>
        <w:br/>
      </w:r>
      <w:r>
        <w:rPr>
          <w:color w:val="231F20"/>
        </w:rPr>
        <w:t xml:space="preserve">s–p–o–t  </w:t>
      </w:r>
      <w:r>
        <w:rPr>
          <w:i/>
          <w:iCs/>
          <w:color w:val="231F20"/>
        </w:rPr>
        <w:t>spot</w:t>
      </w:r>
      <w:r>
        <w:rPr>
          <w:color w:val="231F20"/>
        </w:rPr>
        <w:t xml:space="preserve">, b–e–s–t  </w:t>
      </w:r>
      <w:r>
        <w:rPr>
          <w:i/>
          <w:iCs/>
          <w:color w:val="231F20"/>
        </w:rPr>
        <w:t>best</w:t>
      </w:r>
      <w:r>
        <w:rPr>
          <w:color w:val="231F20"/>
        </w:rPr>
        <w:t>, s–p–l–a–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  <w:spacing w:val="47"/>
        </w:rPr>
        <w:t xml:space="preserve"> </w:t>
      </w:r>
      <w:r>
        <w:rPr>
          <w:i/>
          <w:iCs/>
          <w:color w:val="231F20"/>
        </w:rPr>
        <w:t>splash</w:t>
      </w:r>
    </w:p>
    <w:p w14:paraId="6CB39618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Blending Books and Red, Green and Purple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40920490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3CC5ED3E" w14:textId="478FC0E7" w:rsidR="00751562" w:rsidRDefault="0000129D">
      <w:pPr>
        <w:pStyle w:val="BodyText"/>
        <w:kinsoku w:val="0"/>
        <w:overflowPunct w:val="0"/>
        <w:spacing w:before="0"/>
        <w:ind w:left="0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683DC7D1" wp14:editId="33ACFFCB">
                <wp:simplePos x="0" y="0"/>
                <wp:positionH relativeFrom="page">
                  <wp:posOffset>5804452</wp:posOffset>
                </wp:positionH>
                <wp:positionV relativeFrom="paragraph">
                  <wp:posOffset>96686</wp:posOffset>
                </wp:positionV>
                <wp:extent cx="3983355" cy="2734144"/>
                <wp:effectExtent l="0" t="0" r="29845" b="34925"/>
                <wp:wrapNone/>
                <wp:docPr id="39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3355" cy="2734144"/>
                        </a:xfrm>
                        <a:prstGeom prst="rect">
                          <a:avLst/>
                        </a:prstGeom>
                        <a:ln>
                          <a:solidFill>
                            <a:srgbClr val="882D8D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26FA4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74"/>
                              <w:ind w:left="426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read the book aloud before your child reads it to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you.</w:t>
                            </w:r>
                          </w:p>
                          <w:p w14:paraId="7E31C4D6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26" w:line="312" w:lineRule="auto"/>
                              <w:ind w:left="426" w:right="502" w:hanging="284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your child to read the sounds and words before he or she reads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</w:t>
                            </w:r>
                          </w:p>
                          <w:p w14:paraId="565932E9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59" w:line="312" w:lineRule="auto"/>
                              <w:ind w:left="426" w:right="562" w:hanging="284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When your child reads the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story,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him or her to sound out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that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she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can’t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read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automatically.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Don’t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allow your child to struggle too much. Praise your child when he or she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succeeds.</w:t>
                            </w:r>
                          </w:p>
                          <w:p w14:paraId="37030783" w14:textId="77777777" w:rsidR="00751562" w:rsidRPr="007416FC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59" w:line="312" w:lineRule="auto"/>
                              <w:ind w:left="426" w:right="713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Read back each sentence or page to keep the plot moving.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(Your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child’s energy is going into reading the 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not</w:t>
                            </w:r>
                            <w:r w:rsidR="007416FC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story.)</w:t>
                            </w:r>
                          </w:p>
                          <w:p w14:paraId="0A43F187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26"/>
                              <w:ind w:left="426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ask your child to guess the word by using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pictures.</w:t>
                            </w:r>
                          </w:p>
                          <w:p w14:paraId="6B957FB6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26"/>
                              <w:ind w:left="426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it all with patience and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love!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DC7D1" id="Text Box 158" o:spid="_x0000_s1034" type="#_x0000_t202" style="position:absolute;margin-left:457.05pt;margin-top:7.6pt;width:313.65pt;height:215.3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" o:allowincell="f" fillcolor="white [3201]" strokecolor="#882d8d" strokeweight="1pt">
                <v:textbox inset="0,0,0,0">
                  <w:txbxContent>
                    <w:p w14:paraId="61726FA4" w14:textId="77777777" w:rsidR="00751562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74"/>
                        <w:ind w:left="426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not read the book aloud before your child reads it to</w:t>
                      </w:r>
                      <w:r>
                        <w:rPr>
                          <w:rFonts w:ascii="Arial" w:hAnsi="Arial" w:cs="Arial"/>
                          <w:color w:val="231F20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you.</w:t>
                      </w:r>
                    </w:p>
                    <w:p w14:paraId="7E31C4D6" w14:textId="77777777" w:rsidR="00751562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26" w:line="312" w:lineRule="auto"/>
                        <w:ind w:left="426" w:right="502" w:hanging="284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your child to read the sounds and words before he or she reads the</w:t>
                      </w:r>
                      <w:r>
                        <w:rPr>
                          <w:rFonts w:ascii="Arial" w:hAnsi="Arial" w:cs="Arial"/>
                          <w:color w:val="231F2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</w:t>
                      </w:r>
                    </w:p>
                    <w:p w14:paraId="565932E9" w14:textId="77777777" w:rsidR="00751562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59" w:line="312" w:lineRule="auto"/>
                        <w:ind w:left="426" w:right="562" w:hanging="284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When your child reads the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story,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him or her to sound out the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that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he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or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she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can’t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read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automatically.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Don’t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allow your child to struggle too much. Praise your child when he or she</w:t>
                      </w:r>
                      <w:r>
                        <w:rPr>
                          <w:rFonts w:ascii="Arial" w:hAnsi="Arial" w:cs="Arial"/>
                          <w:color w:val="231F2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succeeds.</w:t>
                      </w:r>
                    </w:p>
                    <w:p w14:paraId="37030783" w14:textId="77777777" w:rsidR="00751562" w:rsidRPr="007416FC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59" w:line="312" w:lineRule="auto"/>
                        <w:ind w:left="426" w:right="713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Read back each sentence or page to keep the plot moving. 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(Your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child’s energy is going into reading the 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not</w:t>
                      </w:r>
                      <w:r w:rsidR="007416FC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story.)</w:t>
                      </w:r>
                    </w:p>
                    <w:p w14:paraId="0A43F187" w14:textId="77777777" w:rsidR="00751562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26"/>
                        <w:ind w:left="426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not ask your child to guess the word by using the</w:t>
                      </w:r>
                      <w:r>
                        <w:rPr>
                          <w:rFonts w:ascii="Arial" w:hAnsi="Arial" w:cs="Arial"/>
                          <w:color w:val="231F20"/>
                          <w:spacing w:val="-3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pictures.</w:t>
                      </w:r>
                    </w:p>
                    <w:p w14:paraId="6B957FB6" w14:textId="77777777" w:rsidR="00751562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26"/>
                        <w:ind w:left="426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it all with patience and</w:t>
                      </w:r>
                      <w:r>
                        <w:rPr>
                          <w:rFonts w:ascii="Arial" w:hAnsi="Arial" w:cs="Arial"/>
                          <w:color w:val="231F20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love!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02B30B4" w14:textId="623FE060" w:rsidR="00751562" w:rsidRDefault="009639F1">
      <w:pPr>
        <w:pStyle w:val="BodyText"/>
        <w:kinsoku w:val="0"/>
        <w:overflowPunct w:val="0"/>
        <w:spacing w:before="0"/>
        <w:ind w:left="399"/>
        <w:rPr>
          <w:color w:val="000000"/>
        </w:rPr>
      </w:pPr>
      <w:r>
        <w:rPr>
          <w:color w:val="231F20"/>
          <w:spacing w:val="-4"/>
        </w:rPr>
        <w:t xml:space="preserve">Now, </w:t>
      </w:r>
      <w:r>
        <w:rPr>
          <w:color w:val="231F20"/>
        </w:rPr>
        <w:t>he or she will learn 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read:</w:t>
      </w:r>
    </w:p>
    <w:p w14:paraId="63F82050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 w:line="312" w:lineRule="auto"/>
        <w:ind w:right="10944"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2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ay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ee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igh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or 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pacing w:val="5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oy</w:t>
      </w:r>
    </w:p>
    <w:p w14:paraId="40FC7C5F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9"/>
        <w:ind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313C2426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/>
        <w:ind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Pink, Orange and </w:t>
      </w:r>
      <w:r>
        <w:rPr>
          <w:rFonts w:ascii="Arial" w:hAnsi="Arial" w:cs="Arial"/>
          <w:color w:val="231F20"/>
          <w:spacing w:val="-4"/>
          <w:sz w:val="20"/>
          <w:szCs w:val="20"/>
        </w:rPr>
        <w:t>Yellow</w:t>
      </w:r>
      <w:r>
        <w:rPr>
          <w:rFonts w:ascii="Arial" w:hAnsi="Arial" w:cs="Arial"/>
          <w:color w:val="231F2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6B43A543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1D27E4EB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sz w:val="22"/>
          <w:szCs w:val="22"/>
        </w:rPr>
      </w:pPr>
    </w:p>
    <w:p w14:paraId="1E85BC4D" w14:textId="77777777" w:rsidR="00751562" w:rsidRDefault="009639F1">
      <w:pPr>
        <w:pStyle w:val="BodyText"/>
        <w:kinsoku w:val="0"/>
        <w:overflowPunct w:val="0"/>
        <w:spacing w:before="0"/>
        <w:ind w:left="399"/>
        <w:rPr>
          <w:color w:val="000000"/>
        </w:rPr>
      </w:pPr>
      <w:r>
        <w:rPr>
          <w:color w:val="231F20"/>
        </w:rPr>
        <w:t>Next, he or she will learn to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read:</w:t>
      </w:r>
    </w:p>
    <w:p w14:paraId="0B95A0E8" w14:textId="77777777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126" w:line="312" w:lineRule="auto"/>
        <w:ind w:left="709" w:right="11166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3 Speed Sounds: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oi a-e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-e o-e u-e  aw are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ow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ire  ear</w:t>
      </w:r>
      <w:r>
        <w:rPr>
          <w:rFonts w:ascii="Arial" w:hAnsi="Arial" w:cs="Arial"/>
          <w:b/>
          <w:bCs/>
          <w:color w:val="231F20"/>
          <w:spacing w:val="4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064A89F9" w14:textId="77777777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59"/>
        <w:ind w:left="993" w:hanging="56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749BD6F1" w14:textId="77777777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126"/>
        <w:ind w:left="993" w:hanging="56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Blue and Grey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1991D251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A3E1D29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BF1560F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sz w:val="16"/>
          <w:szCs w:val="16"/>
        </w:rPr>
      </w:pPr>
    </w:p>
    <w:p w14:paraId="447F3EB6" w14:textId="77777777" w:rsidR="00751562" w:rsidRDefault="009639F1">
      <w:pPr>
        <w:pStyle w:val="BodyText"/>
        <w:kinsoku w:val="0"/>
        <w:overflowPunct w:val="0"/>
        <w:spacing w:before="0"/>
        <w:ind w:left="8790"/>
        <w:jc w:val="both"/>
        <w:rPr>
          <w:color w:val="000000"/>
        </w:rPr>
      </w:pPr>
      <w:r>
        <w:rPr>
          <w:color w:val="231F20"/>
        </w:rPr>
        <w:t xml:space="preserve">We have a </w:t>
      </w:r>
      <w:proofErr w:type="spellStart"/>
      <w:r>
        <w:rPr>
          <w:color w:val="231F20"/>
        </w:rPr>
        <w:t>storytime</w:t>
      </w:r>
      <w:proofErr w:type="spellEnd"/>
      <w:r>
        <w:rPr>
          <w:color w:val="231F20"/>
        </w:rPr>
        <w:t xml:space="preserve"> every day at school so children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develop</w:t>
      </w:r>
    </w:p>
    <w:p w14:paraId="6095ADF9" w14:textId="7828CBA7" w:rsidR="00751562" w:rsidRDefault="009639F1">
      <w:pPr>
        <w:pStyle w:val="BodyText"/>
        <w:kinsoku w:val="0"/>
        <w:overflowPunct w:val="0"/>
        <w:spacing w:before="70" w:line="312" w:lineRule="auto"/>
        <w:ind w:left="8790" w:right="1572"/>
        <w:jc w:val="both"/>
        <w:rPr>
          <w:color w:val="000000"/>
          <w:spacing w:val="-3"/>
        </w:rPr>
      </w:pPr>
      <w:r>
        <w:rPr>
          <w:color w:val="231F20"/>
        </w:rPr>
        <w:t>a love of stories. We hope that you will do the same by reading a bedtime story to your child every night. We have wonderful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 xml:space="preserve">books in school for you to </w:t>
      </w:r>
      <w:r>
        <w:rPr>
          <w:color w:val="231F20"/>
          <w:spacing w:val="-3"/>
        </w:rPr>
        <w:t>borrow.</w:t>
      </w:r>
    </w:p>
    <w:p w14:paraId="69400BD6" w14:textId="77777777" w:rsidR="00751562" w:rsidRDefault="00751562">
      <w:pPr>
        <w:pStyle w:val="BodyText"/>
        <w:kinsoku w:val="0"/>
        <w:overflowPunct w:val="0"/>
        <w:spacing w:before="70" w:line="312" w:lineRule="auto"/>
        <w:ind w:left="8790" w:right="1572"/>
        <w:jc w:val="both"/>
        <w:rPr>
          <w:color w:val="000000"/>
          <w:spacing w:val="-3"/>
        </w:rPr>
        <w:sectPr w:rsidR="00751562">
          <w:footerReference w:type="default" r:id="rId21"/>
          <w:pgSz w:w="16790" w:h="11910" w:orient="landscape"/>
          <w:pgMar w:top="620" w:right="320" w:bottom="560" w:left="320" w:header="0" w:footer="368" w:gutter="0"/>
          <w:pgNumType w:start="2"/>
          <w:cols w:space="720" w:equalWidth="0">
            <w:col w:w="16150"/>
          </w:cols>
          <w:noEndnote/>
        </w:sectPr>
      </w:pPr>
    </w:p>
    <w:p w14:paraId="0B7AAC47" w14:textId="0C3399EA" w:rsidR="00751562" w:rsidRDefault="00751562">
      <w:pPr>
        <w:pStyle w:val="BodyText"/>
        <w:kinsoku w:val="0"/>
        <w:overflowPunct w:val="0"/>
        <w:spacing w:before="0"/>
        <w:ind w:left="0"/>
      </w:pPr>
      <w:bookmarkStart w:id="0" w:name="_GoBack"/>
      <w:bookmarkEnd w:id="0"/>
    </w:p>
    <w:p w14:paraId="7C2FE7DF" w14:textId="060B7BAF" w:rsidR="00751562" w:rsidRDefault="00CC1470">
      <w:pPr>
        <w:pStyle w:val="BodyText"/>
        <w:kinsoku w:val="0"/>
        <w:overflowPunct w:val="0"/>
        <w:spacing w:before="132"/>
        <w:ind w:right="-6"/>
        <w:rPr>
          <w:color w:val="000000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4896" behindDoc="1" locked="0" layoutInCell="1" allowOverlap="1" wp14:anchorId="1E4B852C" wp14:editId="3AF1AA64">
            <wp:simplePos x="0" y="0"/>
            <wp:positionH relativeFrom="column">
              <wp:posOffset>2973705</wp:posOffset>
            </wp:positionH>
            <wp:positionV relativeFrom="paragraph">
              <wp:posOffset>45968</wp:posOffset>
            </wp:positionV>
            <wp:extent cx="1751145" cy="2286883"/>
            <wp:effectExtent l="0" t="0" r="1905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Screen Shot 2017-09-20 at 08.55.33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145" cy="2286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b/>
          <w:bCs/>
          <w:color w:val="231F20"/>
          <w:sz w:val="24"/>
          <w:szCs w:val="24"/>
        </w:rPr>
        <w:t>Book Bag</w:t>
      </w:r>
      <w:r w:rsidR="009639F1">
        <w:rPr>
          <w:b/>
          <w:bCs/>
          <w:color w:val="231F20"/>
          <w:spacing w:val="-10"/>
          <w:sz w:val="24"/>
          <w:szCs w:val="24"/>
        </w:rPr>
        <w:t xml:space="preserve"> </w:t>
      </w:r>
      <w:r w:rsidR="009639F1">
        <w:rPr>
          <w:b/>
          <w:bCs/>
          <w:color w:val="231F20"/>
          <w:sz w:val="24"/>
          <w:szCs w:val="24"/>
        </w:rPr>
        <w:t>Books</w:t>
      </w:r>
    </w:p>
    <w:p w14:paraId="54DF4C2C" w14:textId="466550A9" w:rsidR="00751562" w:rsidRDefault="009639F1">
      <w:pPr>
        <w:pStyle w:val="BodyText"/>
        <w:kinsoku w:val="0"/>
        <w:overflowPunct w:val="0"/>
        <w:spacing w:before="118" w:line="312" w:lineRule="auto"/>
        <w:ind w:right="872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may also bring home a Book Bag Book. This book builds upon the ideas and many of the words in the Storybook he or she has just read.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need more support in reading this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book.</w:t>
      </w:r>
    </w:p>
    <w:p w14:paraId="157A1F0F" w14:textId="7F6B5F40" w:rsidR="00751562" w:rsidRDefault="009639F1">
      <w:pPr>
        <w:pStyle w:val="BodyText"/>
        <w:kinsoku w:val="0"/>
        <w:overflowPunct w:val="0"/>
        <w:spacing w:before="116" w:line="312" w:lineRule="auto"/>
        <w:ind w:right="422"/>
        <w:rPr>
          <w:color w:val="000000"/>
        </w:rPr>
      </w:pPr>
      <w:r>
        <w:rPr>
          <w:color w:val="231F20"/>
        </w:rPr>
        <w:t>Again, explanations of how to use the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activities are included in the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books.</w:t>
      </w:r>
    </w:p>
    <w:p w14:paraId="48224F47" w14:textId="182BB1B1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  <w:r>
        <w:rPr>
          <w:noProof/>
          <w:color w:val="7D2673"/>
          <w:lang w:val="en-GB" w:eastAsia="en-GB"/>
        </w:rPr>
        <w:drawing>
          <wp:anchor distT="0" distB="0" distL="114300" distR="114300" simplePos="0" relativeHeight="251666944" behindDoc="1" locked="0" layoutInCell="1" allowOverlap="1" wp14:anchorId="60459458" wp14:editId="36EEB56A">
            <wp:simplePos x="0" y="0"/>
            <wp:positionH relativeFrom="column">
              <wp:posOffset>266838</wp:posOffset>
            </wp:positionH>
            <wp:positionV relativeFrom="paragraph">
              <wp:posOffset>61954</wp:posOffset>
            </wp:positionV>
            <wp:extent cx="2058808" cy="2092560"/>
            <wp:effectExtent l="0" t="0" r="0" b="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Screen Shot 2017-09-20 at 08.55.37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8808" cy="209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83E0B" w14:textId="6F1F206C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5981115F" w14:textId="1A9EB8C3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4784607F" w14:textId="7592DD74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4109643E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205767A8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5430564C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5D6B7946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7F186032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652F6256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09064B95" w14:textId="2FA46DC7" w:rsidR="00751562" w:rsidRDefault="009639F1">
      <w:pPr>
        <w:pStyle w:val="Heading1"/>
        <w:kinsoku w:val="0"/>
        <w:overflowPunct w:val="0"/>
        <w:ind w:left="466" w:right="2490"/>
        <w:rPr>
          <w:b w:val="0"/>
          <w:bCs w:val="0"/>
          <w:i w:val="0"/>
          <w:iCs w:val="0"/>
          <w:color w:val="000000"/>
        </w:rPr>
      </w:pPr>
      <w:r>
        <w:rPr>
          <w:color w:val="7D2673"/>
        </w:rPr>
        <w:t>1. Help your child read the Sets 2 and 3 Speed Sounds</w:t>
      </w:r>
    </w:p>
    <w:p w14:paraId="518E5165" w14:textId="77777777" w:rsidR="00751562" w:rsidRDefault="009639F1">
      <w:pPr>
        <w:pStyle w:val="BodyText"/>
        <w:kinsoku w:val="0"/>
        <w:overflowPunct w:val="0"/>
        <w:spacing w:before="170" w:line="312" w:lineRule="auto"/>
        <w:ind w:left="466" w:right="1557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will bring home the Set 2 or Set 3 Speed Sounds cards or a </w:t>
      </w:r>
      <w:r>
        <w:rPr>
          <w:i/>
          <w:iCs/>
          <w:color w:val="231F20"/>
        </w:rPr>
        <w:t>My Sets 2 and 3 Speed Sounds</w:t>
      </w:r>
      <w:r>
        <w:rPr>
          <w:i/>
          <w:iCs/>
          <w:color w:val="231F20"/>
          <w:spacing w:val="-2"/>
        </w:rPr>
        <w:t xml:space="preserve"> </w:t>
      </w:r>
      <w:r>
        <w:rPr>
          <w:i/>
          <w:iCs/>
          <w:color w:val="231F20"/>
        </w:rPr>
        <w:t>Book</w:t>
      </w:r>
      <w:r>
        <w:rPr>
          <w:color w:val="231F20"/>
        </w:rPr>
        <w:t>.</w:t>
      </w:r>
    </w:p>
    <w:p w14:paraId="5BD5675B" w14:textId="77777777" w:rsidR="00751562" w:rsidRDefault="009639F1">
      <w:pPr>
        <w:pStyle w:val="BodyText"/>
        <w:kinsoku w:val="0"/>
        <w:overflowPunct w:val="0"/>
        <w:spacing w:line="312" w:lineRule="auto"/>
        <w:ind w:left="466" w:right="1483"/>
        <w:rPr>
          <w:color w:val="000000"/>
        </w:rPr>
      </w:pPr>
      <w:r>
        <w:rPr>
          <w:color w:val="231F20"/>
        </w:rPr>
        <w:t>Each sound has a picture and phrase to help your child remember the sound. For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example:</w:t>
      </w:r>
    </w:p>
    <w:p w14:paraId="24EAFBD5" w14:textId="77777777" w:rsidR="00751562" w:rsidRDefault="009639F1" w:rsidP="007416FC">
      <w:pPr>
        <w:pStyle w:val="ListParagraph"/>
        <w:numPr>
          <w:ilvl w:val="0"/>
          <w:numId w:val="12"/>
        </w:numPr>
        <w:tabs>
          <w:tab w:val="left" w:pos="851"/>
        </w:tabs>
        <w:kinsoku w:val="0"/>
        <w:overflowPunct w:val="0"/>
        <w:spacing w:before="59" w:line="312" w:lineRule="auto"/>
        <w:ind w:left="851" w:right="217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the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‘ay’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has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the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phrase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‘May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I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play?’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with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a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picture of children playing</w:t>
      </w:r>
      <w:r>
        <w:rPr>
          <w:rFonts w:ascii="Arial" w:hAnsi="Arial" w:cs="Arial"/>
          <w:color w:val="231F2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together</w:t>
      </w:r>
    </w:p>
    <w:p w14:paraId="65CBD1D3" w14:textId="1051D3BB" w:rsidR="00751562" w:rsidRDefault="00CC1470" w:rsidP="007416FC">
      <w:pPr>
        <w:pStyle w:val="ListParagraph"/>
        <w:numPr>
          <w:ilvl w:val="0"/>
          <w:numId w:val="12"/>
        </w:numPr>
        <w:tabs>
          <w:tab w:val="left" w:pos="851"/>
        </w:tabs>
        <w:kinsoku w:val="0"/>
        <w:overflowPunct w:val="0"/>
        <w:spacing w:before="59" w:line="312" w:lineRule="auto"/>
        <w:ind w:left="851" w:right="2301"/>
        <w:rPr>
          <w:rFonts w:ascii="Arial" w:hAnsi="Arial" w:cs="Arial"/>
          <w:color w:val="000000"/>
          <w:sz w:val="20"/>
          <w:szCs w:val="20"/>
        </w:rPr>
      </w:pPr>
      <w:r>
        <w:rPr>
          <w:b/>
          <w:bCs/>
          <w:noProof/>
          <w:color w:val="231F20"/>
          <w:sz w:val="22"/>
          <w:szCs w:val="22"/>
          <w:lang w:val="en-GB" w:eastAsia="en-GB"/>
        </w:rPr>
        <w:drawing>
          <wp:anchor distT="0" distB="0" distL="114300" distR="114300" simplePos="0" relativeHeight="251665920" behindDoc="1" locked="0" layoutInCell="1" allowOverlap="1" wp14:anchorId="6A7B6BD3" wp14:editId="237E59C2">
            <wp:simplePos x="0" y="0"/>
            <wp:positionH relativeFrom="column">
              <wp:posOffset>315098</wp:posOffset>
            </wp:positionH>
            <wp:positionV relativeFrom="paragraph">
              <wp:posOffset>527685</wp:posOffset>
            </wp:positionV>
            <wp:extent cx="3430408" cy="2489779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Screen Shot 2017-09-20 at 08.55.42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0408" cy="2489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rFonts w:ascii="Arial" w:hAnsi="Arial" w:cs="Arial"/>
          <w:color w:val="231F20"/>
          <w:sz w:val="20"/>
          <w:szCs w:val="20"/>
        </w:rPr>
        <w:t>the sound ‘</w:t>
      </w:r>
      <w:proofErr w:type="spellStart"/>
      <w:r w:rsidR="009639F1">
        <w:rPr>
          <w:rFonts w:ascii="Arial" w:hAnsi="Arial" w:cs="Arial"/>
          <w:color w:val="231F20"/>
          <w:sz w:val="20"/>
          <w:szCs w:val="20"/>
        </w:rPr>
        <w:t>ee</w:t>
      </w:r>
      <w:proofErr w:type="spellEnd"/>
      <w:r w:rsidR="009639F1">
        <w:rPr>
          <w:rFonts w:ascii="Arial" w:hAnsi="Arial" w:cs="Arial"/>
          <w:color w:val="231F20"/>
          <w:sz w:val="20"/>
          <w:szCs w:val="20"/>
        </w:rPr>
        <w:t>’ has the phrase ‘What can you see?’</w:t>
      </w:r>
      <w:r w:rsidR="009639F1">
        <w:rPr>
          <w:rFonts w:ascii="Arial" w:hAnsi="Arial" w:cs="Arial"/>
          <w:color w:val="231F20"/>
          <w:spacing w:val="-39"/>
          <w:sz w:val="20"/>
          <w:szCs w:val="20"/>
        </w:rPr>
        <w:t xml:space="preserve"> </w:t>
      </w:r>
      <w:r w:rsidR="009639F1">
        <w:rPr>
          <w:rFonts w:ascii="Arial" w:hAnsi="Arial" w:cs="Arial"/>
          <w:color w:val="231F20"/>
          <w:sz w:val="20"/>
          <w:szCs w:val="20"/>
        </w:rPr>
        <w:t>with a picture of two boys in a</w:t>
      </w:r>
      <w:r w:rsidR="009639F1">
        <w:rPr>
          <w:rFonts w:ascii="Arial" w:hAnsi="Arial" w:cs="Arial"/>
          <w:color w:val="231F20"/>
          <w:spacing w:val="-12"/>
          <w:sz w:val="20"/>
          <w:szCs w:val="20"/>
        </w:rPr>
        <w:t xml:space="preserve"> </w:t>
      </w:r>
      <w:r w:rsidR="009639F1">
        <w:rPr>
          <w:rFonts w:ascii="Arial" w:hAnsi="Arial" w:cs="Arial"/>
          <w:color w:val="231F20"/>
          <w:sz w:val="20"/>
          <w:szCs w:val="20"/>
        </w:rPr>
        <w:t>tree.</w:t>
      </w:r>
    </w:p>
    <w:p w14:paraId="573D7560" w14:textId="77777777" w:rsidR="00751562" w:rsidRDefault="00751562">
      <w:pPr>
        <w:pStyle w:val="ListParagraph"/>
        <w:numPr>
          <w:ilvl w:val="0"/>
          <w:numId w:val="2"/>
        </w:numPr>
        <w:tabs>
          <w:tab w:val="left" w:pos="637"/>
        </w:tabs>
        <w:kinsoku w:val="0"/>
        <w:overflowPunct w:val="0"/>
        <w:spacing w:before="59" w:line="312" w:lineRule="auto"/>
        <w:ind w:right="2301"/>
        <w:rPr>
          <w:rFonts w:ascii="Arial" w:hAnsi="Arial" w:cs="Arial"/>
          <w:color w:val="000000"/>
          <w:sz w:val="20"/>
          <w:szCs w:val="20"/>
        </w:rPr>
        <w:sectPr w:rsidR="00751562">
          <w:footerReference w:type="default" r:id="rId25"/>
          <w:pgSz w:w="16790" w:h="11910" w:orient="landscape"/>
          <w:pgMar w:top="620" w:right="320" w:bottom="560" w:left="320" w:header="0" w:footer="368" w:gutter="0"/>
          <w:cols w:num="2" w:space="720" w:equalWidth="0">
            <w:col w:w="5154" w:space="3170"/>
            <w:col w:w="7826"/>
          </w:cols>
          <w:noEndnote/>
        </w:sectPr>
      </w:pPr>
    </w:p>
    <w:p w14:paraId="6BCCC907" w14:textId="29C2D01A" w:rsidR="00751562" w:rsidRDefault="00751562">
      <w:pPr>
        <w:pStyle w:val="BodyText"/>
        <w:kinsoku w:val="0"/>
        <w:overflowPunct w:val="0"/>
        <w:spacing w:before="2"/>
        <w:ind w:left="0"/>
        <w:rPr>
          <w:sz w:val="3"/>
          <w:szCs w:val="3"/>
        </w:rPr>
      </w:pPr>
    </w:p>
    <w:p w14:paraId="493F16AA" w14:textId="25FCEC06" w:rsidR="00751562" w:rsidRDefault="009639F1">
      <w:pPr>
        <w:pStyle w:val="BodyText"/>
        <w:kinsoku w:val="0"/>
        <w:overflowPunct w:val="0"/>
        <w:spacing w:before="48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t>Using the Set 2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cards</w:t>
      </w:r>
    </w:p>
    <w:p w14:paraId="145544B6" w14:textId="77777777" w:rsidR="00751562" w:rsidRDefault="009639F1">
      <w:pPr>
        <w:pStyle w:val="BodyText"/>
        <w:kinsoku w:val="0"/>
        <w:overflowPunct w:val="0"/>
        <w:spacing w:before="122"/>
        <w:rPr>
          <w:color w:val="000000"/>
        </w:rPr>
      </w:pPr>
      <w:r>
        <w:rPr>
          <w:color w:val="231F20"/>
        </w:rPr>
        <w:t xml:space="preserve">First, in the pack, ﬁnd the sounds: </w:t>
      </w:r>
      <w:proofErr w:type="gramStart"/>
      <w:r>
        <w:rPr>
          <w:b/>
          <w:bCs/>
          <w:color w:val="231F20"/>
        </w:rPr>
        <w:t xml:space="preserve">ay  </w:t>
      </w:r>
      <w:proofErr w:type="spellStart"/>
      <w:r>
        <w:rPr>
          <w:b/>
          <w:bCs/>
          <w:color w:val="231F20"/>
        </w:rPr>
        <w:t>ee</w:t>
      </w:r>
      <w:proofErr w:type="spellEnd"/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igh</w:t>
      </w:r>
      <w:proofErr w:type="spellEnd"/>
      <w:r>
        <w:rPr>
          <w:b/>
          <w:bCs/>
          <w:color w:val="231F20"/>
        </w:rPr>
        <w:t xml:space="preserve">  ow</w:t>
      </w:r>
      <w:r>
        <w:rPr>
          <w:b/>
          <w:bCs/>
          <w:color w:val="231F20"/>
          <w:spacing w:val="52"/>
        </w:rPr>
        <w:t xml:space="preserve"> </w:t>
      </w:r>
      <w:proofErr w:type="spellStart"/>
      <w:r>
        <w:rPr>
          <w:b/>
          <w:bCs/>
          <w:color w:val="231F20"/>
        </w:rPr>
        <w:t>oo</w:t>
      </w:r>
      <w:proofErr w:type="spellEnd"/>
    </w:p>
    <w:p w14:paraId="2639C280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b/>
          <w:bCs/>
          <w:sz w:val="15"/>
          <w:szCs w:val="15"/>
        </w:rPr>
      </w:pPr>
    </w:p>
    <w:p w14:paraId="10E76DD0" w14:textId="77777777" w:rsidR="00751562" w:rsidRDefault="009639F1">
      <w:pPr>
        <w:pStyle w:val="ListParagraph"/>
        <w:numPr>
          <w:ilvl w:val="0"/>
          <w:numId w:val="1"/>
        </w:numPr>
        <w:tabs>
          <w:tab w:val="left" w:pos="760"/>
        </w:tabs>
        <w:kinsoku w:val="0"/>
        <w:overflowPunct w:val="0"/>
        <w:spacing w:line="312" w:lineRule="auto"/>
        <w:ind w:right="37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Picture side up, ask your child to say the phrase on each card, getting quicker each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196C78B7" w14:textId="77777777" w:rsidR="00751562" w:rsidRDefault="009639F1">
      <w:pPr>
        <w:pStyle w:val="ListParagraph"/>
        <w:numPr>
          <w:ilvl w:val="0"/>
          <w:numId w:val="1"/>
        </w:numPr>
        <w:tabs>
          <w:tab w:val="left" w:pos="760"/>
        </w:tabs>
        <w:kinsoku w:val="0"/>
        <w:overflowPunct w:val="0"/>
        <w:spacing w:before="116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sounds on the letter side, getting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quicker each time. If he or she forgets, turn back to the picture side. When your child can say the sounds without turning over to check, increase the</w:t>
      </w:r>
      <w:r>
        <w:rPr>
          <w:rFonts w:ascii="Arial" w:hAnsi="Arial" w:cs="Arial"/>
          <w:color w:val="231F2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speed!</w:t>
      </w:r>
    </w:p>
    <w:p w14:paraId="715FC823" w14:textId="77777777" w:rsidR="00751562" w:rsidRDefault="009639F1">
      <w:pPr>
        <w:pStyle w:val="ListParagraph"/>
        <w:numPr>
          <w:ilvl w:val="0"/>
          <w:numId w:val="1"/>
        </w:numPr>
        <w:tabs>
          <w:tab w:val="left" w:pos="760"/>
        </w:tabs>
        <w:kinsoku w:val="0"/>
        <w:overflowPunct w:val="0"/>
        <w:spacing w:before="116" w:line="312" w:lineRule="auto"/>
        <w:ind w:right="6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Repeat with the sounds: </w:t>
      </w:r>
      <w:proofErr w:type="spellStart"/>
      <w:r>
        <w:rPr>
          <w:rFonts w:ascii="Arial" w:hAnsi="Arial" w:cs="Arial"/>
          <w:b/>
          <w:bCs/>
          <w:i/>
          <w:i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i/>
          <w:i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or </w:t>
      </w:r>
      <w:proofErr w:type="gramStart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proofErr w:type="gram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oy </w:t>
      </w:r>
      <w:r>
        <w:rPr>
          <w:rFonts w:ascii="Arial" w:hAnsi="Arial" w:cs="Arial"/>
          <w:color w:val="231F20"/>
          <w:sz w:val="20"/>
          <w:szCs w:val="20"/>
        </w:rPr>
        <w:t xml:space="preserve">and then mix these sound cards with the ones above. Keep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practising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 until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your child can read these 12 sounds quickly and</w:t>
      </w:r>
      <w:r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conﬁdently.</w:t>
      </w:r>
    </w:p>
    <w:p w14:paraId="028DE7BF" w14:textId="77777777" w:rsidR="00751562" w:rsidRDefault="00751562">
      <w:pPr>
        <w:pStyle w:val="BodyText"/>
        <w:kinsoku w:val="0"/>
        <w:overflowPunct w:val="0"/>
        <w:spacing w:before="6"/>
        <w:ind w:left="0"/>
        <w:rPr>
          <w:sz w:val="5"/>
          <w:szCs w:val="5"/>
        </w:rPr>
      </w:pPr>
    </w:p>
    <w:p w14:paraId="190035C6" w14:textId="77777777" w:rsidR="00751562" w:rsidRDefault="00D60BBC">
      <w:pPr>
        <w:pStyle w:val="BodyText"/>
        <w:kinsoku w:val="0"/>
        <w:overflowPunct w:val="0"/>
        <w:spacing w:before="0"/>
        <w:ind w:left="686"/>
      </w:pPr>
      <w:r>
        <w:rPr>
          <w:noProof/>
          <w:lang w:val="en-GB" w:eastAsia="en-GB"/>
        </w:rPr>
        <w:drawing>
          <wp:inline distT="0" distB="0" distL="0" distR="0" wp14:anchorId="7D2A8EEC" wp14:editId="64B9FF8C">
            <wp:extent cx="2476500" cy="2603500"/>
            <wp:effectExtent l="0" t="0" r="0" b="0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BA6ED" w14:textId="77777777" w:rsidR="00751562" w:rsidRPr="007416FC" w:rsidRDefault="009639F1">
      <w:pPr>
        <w:pStyle w:val="Heading4"/>
        <w:kinsoku w:val="0"/>
        <w:overflowPunct w:val="0"/>
        <w:spacing w:before="112" w:line="278" w:lineRule="auto"/>
        <w:ind w:left="782" w:right="3350"/>
        <w:rPr>
          <w:color w:val="000000"/>
          <w:sz w:val="20"/>
          <w:szCs w:val="20"/>
        </w:rPr>
      </w:pPr>
      <w:r w:rsidRPr="007416FC">
        <w:rPr>
          <w:color w:val="58595B"/>
          <w:sz w:val="20"/>
          <w:szCs w:val="20"/>
        </w:rPr>
        <w:t>Learning the Speed</w:t>
      </w:r>
      <w:r w:rsidRPr="007416FC">
        <w:rPr>
          <w:color w:val="58595B"/>
          <w:spacing w:val="-3"/>
          <w:sz w:val="20"/>
          <w:szCs w:val="20"/>
        </w:rPr>
        <w:t xml:space="preserve"> </w:t>
      </w:r>
      <w:r w:rsidRPr="007416FC">
        <w:rPr>
          <w:color w:val="58595B"/>
          <w:sz w:val="20"/>
          <w:szCs w:val="20"/>
        </w:rPr>
        <w:t>Sounds in the</w:t>
      </w:r>
      <w:r w:rsidRPr="007416FC">
        <w:rPr>
          <w:color w:val="58595B"/>
          <w:spacing w:val="-6"/>
          <w:sz w:val="20"/>
          <w:szCs w:val="20"/>
        </w:rPr>
        <w:t xml:space="preserve"> </w:t>
      </w:r>
      <w:r w:rsidRPr="007416FC">
        <w:rPr>
          <w:color w:val="58595B"/>
          <w:sz w:val="20"/>
          <w:szCs w:val="20"/>
        </w:rPr>
        <w:t>classroom.</w:t>
      </w:r>
    </w:p>
    <w:p w14:paraId="17DFB335" w14:textId="77777777" w:rsidR="00751562" w:rsidRDefault="009639F1">
      <w:pPr>
        <w:pStyle w:val="BodyText"/>
        <w:kinsoku w:val="0"/>
        <w:overflowPunct w:val="0"/>
        <w:spacing w:before="72"/>
        <w:ind w:left="510" w:right="1316"/>
        <w:rPr>
          <w:color w:val="000000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b/>
          <w:bCs/>
          <w:color w:val="231F20"/>
          <w:sz w:val="22"/>
          <w:szCs w:val="22"/>
        </w:rPr>
        <w:t>Using the Set 3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cards</w:t>
      </w:r>
    </w:p>
    <w:p w14:paraId="7BEABB50" w14:textId="77777777" w:rsidR="00751562" w:rsidRDefault="009639F1">
      <w:pPr>
        <w:pStyle w:val="BodyText"/>
        <w:kinsoku w:val="0"/>
        <w:overflowPunct w:val="0"/>
        <w:spacing w:before="122"/>
        <w:ind w:left="510" w:right="1316"/>
        <w:rPr>
          <w:color w:val="000000"/>
        </w:rPr>
      </w:pPr>
      <w:r>
        <w:rPr>
          <w:color w:val="231F20"/>
        </w:rPr>
        <w:t xml:space="preserve">First, in the pack, ﬁnd the sounds: </w:t>
      </w:r>
      <w:proofErr w:type="spellStart"/>
      <w:proofErr w:type="gramStart"/>
      <w:r>
        <w:rPr>
          <w:b/>
          <w:bCs/>
          <w:color w:val="231F20"/>
        </w:rPr>
        <w:t>ea</w:t>
      </w:r>
      <w:proofErr w:type="spellEnd"/>
      <w:r>
        <w:rPr>
          <w:b/>
          <w:bCs/>
          <w:color w:val="231F20"/>
        </w:rPr>
        <w:t xml:space="preserve">  oi</w:t>
      </w:r>
      <w:proofErr w:type="gramEnd"/>
      <w:r>
        <w:rPr>
          <w:b/>
          <w:bCs/>
          <w:color w:val="231F20"/>
        </w:rPr>
        <w:t xml:space="preserve">  a-e  </w:t>
      </w:r>
      <w:proofErr w:type="spellStart"/>
      <w:r>
        <w:rPr>
          <w:b/>
          <w:bCs/>
          <w:color w:val="231F20"/>
        </w:rPr>
        <w:t>i</w:t>
      </w:r>
      <w:proofErr w:type="spellEnd"/>
      <w:r>
        <w:rPr>
          <w:b/>
          <w:bCs/>
          <w:color w:val="231F20"/>
        </w:rPr>
        <w:t>-e  o-e</w:t>
      </w:r>
      <w:r>
        <w:rPr>
          <w:b/>
          <w:bCs/>
          <w:color w:val="231F20"/>
          <w:spacing w:val="49"/>
        </w:rPr>
        <w:t xml:space="preserve"> </w:t>
      </w:r>
      <w:r>
        <w:rPr>
          <w:b/>
          <w:bCs/>
          <w:color w:val="231F20"/>
        </w:rPr>
        <w:t>u-e</w:t>
      </w:r>
    </w:p>
    <w:p w14:paraId="7720DBB4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126" w:line="312" w:lineRule="auto"/>
        <w:ind w:right="1614" w:hanging="22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Picture side up, ask your child to say the phrase on each card, getting quicker each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42997B1B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59" w:line="312" w:lineRule="auto"/>
        <w:ind w:right="1237" w:hanging="22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sounds on the letter side, getting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quicker each time. If he or she forgets, turn back to the picture side. When your child can say the sounds without turning over to check, increase the</w:t>
      </w:r>
      <w:r>
        <w:rPr>
          <w:rFonts w:ascii="Arial" w:hAnsi="Arial" w:cs="Arial"/>
          <w:color w:val="231F2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speed!</w:t>
      </w:r>
    </w:p>
    <w:p w14:paraId="1514983F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59" w:line="312" w:lineRule="auto"/>
        <w:ind w:right="1358" w:hanging="22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Repeat with the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aw are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proofErr w:type="gramStart"/>
      <w:r>
        <w:rPr>
          <w:rFonts w:ascii="Arial" w:hAnsi="Arial" w:cs="Arial"/>
          <w:b/>
          <w:bCs/>
          <w:color w:val="231F20"/>
          <w:sz w:val="20"/>
          <w:szCs w:val="20"/>
        </w:rPr>
        <w:t>ai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proofErr w:type="gram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r>
        <w:rPr>
          <w:rFonts w:ascii="Arial" w:hAnsi="Arial" w:cs="Arial"/>
          <w:color w:val="231F20"/>
          <w:sz w:val="20"/>
          <w:szCs w:val="20"/>
        </w:rPr>
        <w:t xml:space="preserve">and then mix these sound cards with the ones above. Keep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practising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 until your child can read these 14 sounds quickly and</w:t>
      </w:r>
      <w:r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conﬁdently.</w:t>
      </w:r>
    </w:p>
    <w:p w14:paraId="52216FC5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59"/>
        <w:ind w:left="73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Repeat with the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>ire  ear</w:t>
      </w:r>
      <w:r>
        <w:rPr>
          <w:rFonts w:ascii="Arial" w:hAnsi="Arial" w:cs="Arial"/>
          <w:b/>
          <w:bCs/>
          <w:color w:val="231F20"/>
          <w:spacing w:val="4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67C9ABF6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</w:rPr>
      </w:pPr>
    </w:p>
    <w:p w14:paraId="3ED6DC93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</w:rPr>
      </w:pPr>
    </w:p>
    <w:p w14:paraId="53D8D5EF" w14:textId="77777777" w:rsidR="00751562" w:rsidRDefault="009639F1">
      <w:pPr>
        <w:pStyle w:val="BodyText"/>
        <w:kinsoku w:val="0"/>
        <w:overflowPunct w:val="0"/>
        <w:spacing w:before="158"/>
        <w:ind w:left="510" w:right="1316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t>Using the My Sets 2 and 3 Speed Sounds</w:t>
      </w:r>
      <w:r>
        <w:rPr>
          <w:b/>
          <w:bCs/>
          <w:color w:val="231F20"/>
          <w:spacing w:val="-11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Book</w:t>
      </w:r>
    </w:p>
    <w:p w14:paraId="40940632" w14:textId="77777777" w:rsidR="00751562" w:rsidRDefault="00D60BBC">
      <w:pPr>
        <w:pStyle w:val="BodyText"/>
        <w:kinsoku w:val="0"/>
        <w:overflowPunct w:val="0"/>
        <w:spacing w:before="122" w:line="312" w:lineRule="auto"/>
        <w:ind w:left="510" w:right="1316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4E8D9BF7" wp14:editId="29A5211B">
                <wp:simplePos x="0" y="0"/>
                <wp:positionH relativeFrom="page">
                  <wp:posOffset>5715000</wp:posOffset>
                </wp:positionH>
                <wp:positionV relativeFrom="paragraph">
                  <wp:posOffset>1294765</wp:posOffset>
                </wp:positionV>
                <wp:extent cx="1562100" cy="2184400"/>
                <wp:effectExtent l="0" t="0" r="0" b="0"/>
                <wp:wrapNone/>
                <wp:docPr id="11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218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AFBF7E" w14:textId="77777777" w:rsidR="00751562" w:rsidRDefault="00D60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44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EE30836" wp14:editId="36BEB797">
                                  <wp:extent cx="1562100" cy="219710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2100" cy="2197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521DB7" w14:textId="77777777" w:rsidR="00751562" w:rsidRDefault="0075156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8D9BF7" id="Rectangle 190" o:spid="_x0000_s1035" style="position:absolute;left:0;text-align:left;margin-left:450pt;margin-top:101.95pt;width:123pt;height:17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" o:allowincell="f" filled="f" stroked="f">
                <v:textbox inset="0,0,0,0">
                  <w:txbxContent>
                    <w:p w14:paraId="43AFBF7E" w14:textId="77777777" w:rsidR="00751562" w:rsidRDefault="00D60BBC">
                      <w:pPr>
                        <w:widowControl/>
                        <w:autoSpaceDE/>
                        <w:autoSpaceDN/>
                        <w:adjustRightInd/>
                        <w:spacing w:line="3440" w:lineRule="atLeast"/>
                      </w:pPr>
                      <w:bookmarkStart w:id="1" w:name="_GoBack"/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EE30836" wp14:editId="36BEB797">
                            <wp:extent cx="1562100" cy="219710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2100" cy="2197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14:paraId="48521DB7" w14:textId="77777777" w:rsidR="00751562" w:rsidRDefault="00751562"/>
                  </w:txbxContent>
                </v:textbox>
                <w10:wrap anchorx="page"/>
              </v:rect>
            </w:pict>
          </mc:Fallback>
        </mc:AlternateContent>
      </w:r>
      <w:r w:rsidR="009639F1">
        <w:rPr>
          <w:color w:val="231F20"/>
        </w:rPr>
        <w:t xml:space="preserve">Ask your child to ﬂick through the book and read the sounds as quickly as he or she can. If your child hesitates reading a sound, the picture is on the back as a reminder. </w:t>
      </w:r>
      <w:r w:rsidR="009639F1">
        <w:rPr>
          <w:color w:val="231F20"/>
          <w:spacing w:val="-6"/>
        </w:rPr>
        <w:t xml:space="preserve">Your </w:t>
      </w:r>
      <w:r w:rsidR="009639F1">
        <w:rPr>
          <w:color w:val="231F20"/>
        </w:rPr>
        <w:t xml:space="preserve">child can also </w:t>
      </w:r>
      <w:proofErr w:type="spellStart"/>
      <w:r w:rsidR="009639F1">
        <w:rPr>
          <w:color w:val="231F20"/>
        </w:rPr>
        <w:t>practise</w:t>
      </w:r>
      <w:proofErr w:type="spellEnd"/>
      <w:r w:rsidR="009639F1">
        <w:rPr>
          <w:color w:val="231F20"/>
        </w:rPr>
        <w:t xml:space="preserve"> writing the sound on the same</w:t>
      </w:r>
      <w:r w:rsidR="009639F1">
        <w:rPr>
          <w:color w:val="231F20"/>
          <w:spacing w:val="-16"/>
        </w:rPr>
        <w:t xml:space="preserve"> </w:t>
      </w:r>
      <w:r w:rsidR="009639F1">
        <w:rPr>
          <w:color w:val="231F20"/>
        </w:rPr>
        <w:t>page.</w:t>
      </w:r>
    </w:p>
    <w:p w14:paraId="09BE73E0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6A700554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6689671E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4045D08D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515E8537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32298093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7D3648F6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269A0319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7D75A820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25BFCFDC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4A95E4B1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737335DC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25E637C7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BF694B4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DB374D7" w14:textId="77777777" w:rsidR="00751562" w:rsidRDefault="00751562">
      <w:pPr>
        <w:pStyle w:val="BodyText"/>
        <w:kinsoku w:val="0"/>
        <w:overflowPunct w:val="0"/>
        <w:spacing w:before="3"/>
        <w:ind w:left="0"/>
        <w:rPr>
          <w:sz w:val="27"/>
          <w:szCs w:val="27"/>
        </w:rPr>
      </w:pPr>
    </w:p>
    <w:p w14:paraId="38961F77" w14:textId="77777777" w:rsidR="00751562" w:rsidRDefault="009639F1">
      <w:pPr>
        <w:pStyle w:val="BodyText"/>
        <w:kinsoku w:val="0"/>
        <w:overflowPunct w:val="0"/>
        <w:spacing w:before="0"/>
        <w:ind w:left="3022" w:right="1316"/>
        <w:rPr>
          <w:color w:val="000000"/>
        </w:rPr>
      </w:pPr>
      <w:proofErr w:type="spellStart"/>
      <w:r>
        <w:rPr>
          <w:color w:val="58595B"/>
        </w:rPr>
        <w:t>Practise</w:t>
      </w:r>
      <w:proofErr w:type="spellEnd"/>
      <w:r>
        <w:rPr>
          <w:color w:val="58595B"/>
        </w:rPr>
        <w:t xml:space="preserve"> reading and writing sounds</w:t>
      </w:r>
      <w:r>
        <w:rPr>
          <w:color w:val="58595B"/>
          <w:spacing w:val="-13"/>
        </w:rPr>
        <w:t xml:space="preserve"> </w:t>
      </w:r>
      <w:r>
        <w:rPr>
          <w:color w:val="58595B"/>
        </w:rPr>
        <w:t>in</w:t>
      </w:r>
    </w:p>
    <w:p w14:paraId="7241FD62" w14:textId="77777777" w:rsidR="009639F1" w:rsidRDefault="009639F1">
      <w:pPr>
        <w:pStyle w:val="BodyText"/>
        <w:kinsoku w:val="0"/>
        <w:overflowPunct w:val="0"/>
        <w:spacing w:before="50"/>
        <w:ind w:left="3022" w:right="1316"/>
        <w:rPr>
          <w:color w:val="000000"/>
        </w:rPr>
      </w:pPr>
      <w:r>
        <w:rPr>
          <w:i/>
          <w:iCs/>
          <w:color w:val="58595B"/>
        </w:rPr>
        <w:t>My Sets 2 and 3 Speed Sounds</w:t>
      </w:r>
      <w:r>
        <w:rPr>
          <w:i/>
          <w:iCs/>
          <w:color w:val="58595B"/>
          <w:spacing w:val="-1"/>
        </w:rPr>
        <w:t xml:space="preserve"> </w:t>
      </w:r>
      <w:r>
        <w:rPr>
          <w:i/>
          <w:iCs/>
          <w:color w:val="58595B"/>
        </w:rPr>
        <w:t>Book.</w:t>
      </w:r>
    </w:p>
    <w:sectPr w:rsidR="009639F1">
      <w:footerReference w:type="default" r:id="rId29"/>
      <w:pgSz w:w="16790" w:h="11910" w:orient="landscape"/>
      <w:pgMar w:top="620" w:right="320" w:bottom="560" w:left="320" w:header="0" w:footer="368" w:gutter="0"/>
      <w:cols w:num="2" w:space="720" w:equalWidth="0">
        <w:col w:w="6652" w:space="1628"/>
        <w:col w:w="787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592A4" w14:textId="77777777" w:rsidR="009639F1" w:rsidRDefault="009639F1">
      <w:r>
        <w:separator/>
      </w:r>
    </w:p>
  </w:endnote>
  <w:endnote w:type="continuationSeparator" w:id="0">
    <w:p w14:paraId="4201960F" w14:textId="77777777" w:rsidR="009639F1" w:rsidRDefault="00963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0F6C8" w14:textId="77777777" w:rsidR="00751562" w:rsidRDefault="00D60BBC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AD96AF7" wp14:editId="41E95395">
              <wp:simplePos x="0" y="0"/>
              <wp:positionH relativeFrom="page">
                <wp:posOffset>259080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95E9A1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D96AF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20.4pt;margin-top:565.85pt;width:8.15pt;height:1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" o:allowincell="f" filled="f" stroked="f">
              <v:textbox inset="0,0,0,0">
                <w:txbxContent>
                  <w:p w14:paraId="4D95E9A1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2F384A68" wp14:editId="1D8B3201">
              <wp:simplePos x="0" y="0"/>
              <wp:positionH relativeFrom="page">
                <wp:posOffset>10293985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7C473C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384A68" id="Text Box 2" o:spid="_x0000_s1037" type="#_x0000_t202" style="position:absolute;margin-left:810.55pt;margin-top:565.85pt;width:8.15pt;height:1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QzU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" o:allowincell="f" filled="f" stroked="f">
              <v:textbox inset="0,0,0,0">
                <w:txbxContent>
                  <w:p w14:paraId="667C473C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137035" w14:textId="77777777" w:rsidR="00751562" w:rsidRDefault="00D60BBC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000A0903" wp14:editId="1C0877DB">
              <wp:simplePos x="0" y="0"/>
              <wp:positionH relativeFrom="page">
                <wp:posOffset>259080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B5109C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0A090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20.4pt;margin-top:565.85pt;width:8.15pt;height:1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" o:allowincell="f" filled="f" stroked="f">
              <v:textbox inset="0,0,0,0">
                <w:txbxContent>
                  <w:p w14:paraId="61B5109C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0BEAD625" wp14:editId="4B25F26D">
              <wp:simplePos x="0" y="0"/>
              <wp:positionH relativeFrom="page">
                <wp:posOffset>10293985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85CDC3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EAD625" id="Text Box 4" o:spid="_x0000_s1039" type="#_x0000_t202" style="position:absolute;margin-left:810.55pt;margin-top:565.85pt;width:8.15pt;height:13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" o:allowincell="f" filled="f" stroked="f">
              <v:textbox inset="0,0,0,0">
                <w:txbxContent>
                  <w:p w14:paraId="2C85CDC3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CDBA3C" w14:textId="77777777" w:rsidR="00751562" w:rsidRDefault="00D60BBC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09D22727" wp14:editId="5E34B7B1">
              <wp:simplePos x="0" y="0"/>
              <wp:positionH relativeFrom="page">
                <wp:posOffset>259080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1DF3EB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D2272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0" type="#_x0000_t202" style="position:absolute;margin-left:20.4pt;margin-top:565.85pt;width:8.15pt;height:1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" o:allowincell="f" filled="f" stroked="f">
              <v:textbox inset="0,0,0,0">
                <w:txbxContent>
                  <w:p w14:paraId="671DF3EB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0" allowOverlap="1" wp14:anchorId="2777E7CE" wp14:editId="3E048FE5">
              <wp:simplePos x="0" y="0"/>
              <wp:positionH relativeFrom="page">
                <wp:posOffset>10293985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20CDA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77E7CE" id="Text Box 6" o:spid="_x0000_s1041" type="#_x0000_t202" style="position:absolute;margin-left:810.55pt;margin-top:565.85pt;width:8.15pt;height:13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" o:allowincell="f" filled="f" stroked="f">
              <v:textbox inset="0,0,0,0">
                <w:txbxContent>
                  <w:p w14:paraId="7FC20CDA" w14:textId="77777777" w:rsidR="00751562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75D8E" w14:textId="77777777" w:rsidR="009639F1" w:rsidRDefault="009639F1">
      <w:r>
        <w:separator/>
      </w:r>
    </w:p>
  </w:footnote>
  <w:footnote w:type="continuationSeparator" w:id="0">
    <w:p w14:paraId="6355BF75" w14:textId="77777777" w:rsidR="009639F1" w:rsidRDefault="00963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5"/>
      <w:numFmt w:val="lowerLetter"/>
      <w:lvlText w:val="%1"/>
      <w:lvlJc w:val="left"/>
      <w:pPr>
        <w:ind w:left="1109" w:hanging="390"/>
      </w:pPr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ï"/>
      <w:lvlJc w:val="left"/>
      <w:pPr>
        <w:ind w:left="3375" w:hanging="188"/>
      </w:pPr>
      <w:rPr>
        <w:rFonts w:ascii="Arial" w:hAnsi="Arial" w:cs="Arial"/>
        <w:b w:val="0"/>
        <w:bCs w:val="0"/>
        <w:color w:val="231F20"/>
        <w:spacing w:val="-13"/>
        <w:w w:val="100"/>
        <w:sz w:val="22"/>
        <w:szCs w:val="22"/>
      </w:rPr>
    </w:lvl>
    <w:lvl w:ilvl="3">
      <w:numFmt w:val="bullet"/>
      <w:lvlText w:val="ï"/>
      <w:lvlJc w:val="left"/>
      <w:pPr>
        <w:ind w:left="4081" w:hanging="188"/>
      </w:pPr>
    </w:lvl>
    <w:lvl w:ilvl="4">
      <w:numFmt w:val="bullet"/>
      <w:lvlText w:val="ï"/>
      <w:lvlJc w:val="left"/>
      <w:pPr>
        <w:ind w:left="4432" w:hanging="188"/>
      </w:pPr>
    </w:lvl>
    <w:lvl w:ilvl="5">
      <w:numFmt w:val="bullet"/>
      <w:lvlText w:val="ï"/>
      <w:lvlJc w:val="left"/>
      <w:pPr>
        <w:ind w:left="4782" w:hanging="188"/>
      </w:pPr>
    </w:lvl>
    <w:lvl w:ilvl="6">
      <w:numFmt w:val="bullet"/>
      <w:lvlText w:val="ï"/>
      <w:lvlJc w:val="left"/>
      <w:pPr>
        <w:ind w:left="5133" w:hanging="188"/>
      </w:pPr>
    </w:lvl>
    <w:lvl w:ilvl="7">
      <w:numFmt w:val="bullet"/>
      <w:lvlText w:val="ï"/>
      <w:lvlJc w:val="left"/>
      <w:pPr>
        <w:ind w:left="5484" w:hanging="188"/>
      </w:pPr>
    </w:lvl>
    <w:lvl w:ilvl="8">
      <w:numFmt w:val="bullet"/>
      <w:lvlText w:val="ï"/>
      <w:lvlJc w:val="left"/>
      <w:pPr>
        <w:ind w:left="5835" w:hanging="188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2952" w:hanging="300"/>
      </w:pPr>
      <w:rPr>
        <w:rFonts w:ascii="Arial" w:hAnsi="Arial" w:cs="Arial"/>
        <w:b w:val="0"/>
        <w:bCs w:val="0"/>
        <w:color w:val="231F20"/>
        <w:spacing w:val="0"/>
        <w:w w:val="100"/>
        <w:sz w:val="24"/>
        <w:szCs w:val="24"/>
      </w:rPr>
    </w:lvl>
    <w:lvl w:ilvl="1">
      <w:numFmt w:val="bullet"/>
      <w:lvlText w:val="ï"/>
      <w:lvlJc w:val="left"/>
      <w:pPr>
        <w:ind w:left="3684" w:hanging="300"/>
      </w:pPr>
    </w:lvl>
    <w:lvl w:ilvl="2">
      <w:numFmt w:val="bullet"/>
      <w:lvlText w:val="ï"/>
      <w:lvlJc w:val="left"/>
      <w:pPr>
        <w:ind w:left="4408" w:hanging="300"/>
      </w:pPr>
    </w:lvl>
    <w:lvl w:ilvl="3">
      <w:numFmt w:val="bullet"/>
      <w:lvlText w:val="ï"/>
      <w:lvlJc w:val="left"/>
      <w:pPr>
        <w:ind w:left="5133" w:hanging="300"/>
      </w:pPr>
    </w:lvl>
    <w:lvl w:ilvl="4">
      <w:numFmt w:val="bullet"/>
      <w:lvlText w:val="ï"/>
      <w:lvlJc w:val="left"/>
      <w:pPr>
        <w:ind w:left="5857" w:hanging="300"/>
      </w:pPr>
    </w:lvl>
    <w:lvl w:ilvl="5">
      <w:numFmt w:val="bullet"/>
      <w:lvlText w:val="ï"/>
      <w:lvlJc w:val="left"/>
      <w:pPr>
        <w:ind w:left="6582" w:hanging="300"/>
      </w:pPr>
    </w:lvl>
    <w:lvl w:ilvl="6">
      <w:numFmt w:val="bullet"/>
      <w:lvlText w:val="ï"/>
      <w:lvlJc w:val="left"/>
      <w:pPr>
        <w:ind w:left="7306" w:hanging="300"/>
      </w:pPr>
    </w:lvl>
    <w:lvl w:ilvl="7">
      <w:numFmt w:val="bullet"/>
      <w:lvlText w:val="ï"/>
      <w:lvlJc w:val="left"/>
      <w:pPr>
        <w:ind w:left="8031" w:hanging="300"/>
      </w:pPr>
    </w:lvl>
    <w:lvl w:ilvl="8">
      <w:numFmt w:val="bullet"/>
      <w:lvlText w:val="ï"/>
      <w:lvlJc w:val="left"/>
      <w:pPr>
        <w:ind w:left="8755" w:hanging="30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ï"/>
      <w:lvlJc w:val="left"/>
      <w:pPr>
        <w:ind w:left="570" w:hanging="171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2118" w:hanging="171"/>
      </w:pPr>
    </w:lvl>
    <w:lvl w:ilvl="2">
      <w:numFmt w:val="bullet"/>
      <w:lvlText w:val="ï"/>
      <w:lvlJc w:val="left"/>
      <w:pPr>
        <w:ind w:left="3676" w:hanging="171"/>
      </w:pPr>
    </w:lvl>
    <w:lvl w:ilvl="3">
      <w:numFmt w:val="bullet"/>
      <w:lvlText w:val="ï"/>
      <w:lvlJc w:val="left"/>
      <w:pPr>
        <w:ind w:left="5234" w:hanging="171"/>
      </w:pPr>
    </w:lvl>
    <w:lvl w:ilvl="4">
      <w:numFmt w:val="bullet"/>
      <w:lvlText w:val="ï"/>
      <w:lvlJc w:val="left"/>
      <w:pPr>
        <w:ind w:left="6792" w:hanging="171"/>
      </w:pPr>
    </w:lvl>
    <w:lvl w:ilvl="5">
      <w:numFmt w:val="bullet"/>
      <w:lvlText w:val="ï"/>
      <w:lvlJc w:val="left"/>
      <w:pPr>
        <w:ind w:left="8350" w:hanging="171"/>
      </w:pPr>
    </w:lvl>
    <w:lvl w:ilvl="6">
      <w:numFmt w:val="bullet"/>
      <w:lvlText w:val="ï"/>
      <w:lvlJc w:val="left"/>
      <w:pPr>
        <w:ind w:left="9908" w:hanging="171"/>
      </w:pPr>
    </w:lvl>
    <w:lvl w:ilvl="7">
      <w:numFmt w:val="bullet"/>
      <w:lvlText w:val="ï"/>
      <w:lvlJc w:val="left"/>
      <w:pPr>
        <w:ind w:left="11466" w:hanging="171"/>
      </w:pPr>
    </w:lvl>
    <w:lvl w:ilvl="8">
      <w:numFmt w:val="bullet"/>
      <w:lvlText w:val="ï"/>
      <w:lvlJc w:val="left"/>
      <w:pPr>
        <w:ind w:left="13024" w:hanging="171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ï"/>
      <w:lvlJc w:val="left"/>
      <w:pPr>
        <w:ind w:left="320" w:hanging="171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915" w:hanging="171"/>
      </w:pPr>
    </w:lvl>
    <w:lvl w:ilvl="2">
      <w:numFmt w:val="bullet"/>
      <w:lvlText w:val="ï"/>
      <w:lvlJc w:val="left"/>
      <w:pPr>
        <w:ind w:left="1510" w:hanging="171"/>
      </w:pPr>
    </w:lvl>
    <w:lvl w:ilvl="3">
      <w:numFmt w:val="bullet"/>
      <w:lvlText w:val="ï"/>
      <w:lvlJc w:val="left"/>
      <w:pPr>
        <w:ind w:left="2105" w:hanging="171"/>
      </w:pPr>
    </w:lvl>
    <w:lvl w:ilvl="4">
      <w:numFmt w:val="bullet"/>
      <w:lvlText w:val="ï"/>
      <w:lvlJc w:val="left"/>
      <w:pPr>
        <w:ind w:left="2700" w:hanging="171"/>
      </w:pPr>
    </w:lvl>
    <w:lvl w:ilvl="5">
      <w:numFmt w:val="bullet"/>
      <w:lvlText w:val="ï"/>
      <w:lvlJc w:val="left"/>
      <w:pPr>
        <w:ind w:left="3296" w:hanging="171"/>
      </w:pPr>
    </w:lvl>
    <w:lvl w:ilvl="6">
      <w:numFmt w:val="bullet"/>
      <w:lvlText w:val="ï"/>
      <w:lvlJc w:val="left"/>
      <w:pPr>
        <w:ind w:left="3891" w:hanging="171"/>
      </w:pPr>
    </w:lvl>
    <w:lvl w:ilvl="7">
      <w:numFmt w:val="bullet"/>
      <w:lvlText w:val="ï"/>
      <w:lvlJc w:val="left"/>
      <w:pPr>
        <w:ind w:left="4486" w:hanging="171"/>
      </w:pPr>
    </w:lvl>
    <w:lvl w:ilvl="8">
      <w:numFmt w:val="bullet"/>
      <w:lvlText w:val="ï"/>
      <w:lvlJc w:val="left"/>
      <w:pPr>
        <w:ind w:left="5081" w:hanging="171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ï"/>
      <w:lvlJc w:val="left"/>
      <w:pPr>
        <w:ind w:left="636" w:hanging="170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1357" w:hanging="170"/>
      </w:pPr>
    </w:lvl>
    <w:lvl w:ilvl="2">
      <w:numFmt w:val="bullet"/>
      <w:lvlText w:val="ï"/>
      <w:lvlJc w:val="left"/>
      <w:pPr>
        <w:ind w:left="2075" w:hanging="170"/>
      </w:pPr>
    </w:lvl>
    <w:lvl w:ilvl="3">
      <w:numFmt w:val="bullet"/>
      <w:lvlText w:val="ï"/>
      <w:lvlJc w:val="left"/>
      <w:pPr>
        <w:ind w:left="2793" w:hanging="170"/>
      </w:pPr>
    </w:lvl>
    <w:lvl w:ilvl="4">
      <w:numFmt w:val="bullet"/>
      <w:lvlText w:val="ï"/>
      <w:lvlJc w:val="left"/>
      <w:pPr>
        <w:ind w:left="3510" w:hanging="170"/>
      </w:pPr>
    </w:lvl>
    <w:lvl w:ilvl="5">
      <w:numFmt w:val="bullet"/>
      <w:lvlText w:val="ï"/>
      <w:lvlJc w:val="left"/>
      <w:pPr>
        <w:ind w:left="4228" w:hanging="170"/>
      </w:pPr>
    </w:lvl>
    <w:lvl w:ilvl="6">
      <w:numFmt w:val="bullet"/>
      <w:lvlText w:val="ï"/>
      <w:lvlJc w:val="left"/>
      <w:pPr>
        <w:ind w:left="4946" w:hanging="170"/>
      </w:pPr>
    </w:lvl>
    <w:lvl w:ilvl="7">
      <w:numFmt w:val="bullet"/>
      <w:lvlText w:val="ï"/>
      <w:lvlJc w:val="left"/>
      <w:pPr>
        <w:ind w:left="5663" w:hanging="170"/>
      </w:pPr>
    </w:lvl>
    <w:lvl w:ilvl="8">
      <w:numFmt w:val="bullet"/>
      <w:lvlText w:val="ï"/>
      <w:lvlJc w:val="left"/>
      <w:pPr>
        <w:ind w:left="6381" w:hanging="170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760" w:hanging="36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start w:val="1"/>
      <w:numFmt w:val="decimal"/>
      <w:lvlText w:val="%2."/>
      <w:lvlJc w:val="left"/>
      <w:pPr>
        <w:ind w:left="737" w:hanging="22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ï"/>
      <w:lvlJc w:val="left"/>
      <w:pPr>
        <w:ind w:left="494" w:hanging="220"/>
      </w:pPr>
    </w:lvl>
    <w:lvl w:ilvl="3">
      <w:numFmt w:val="bullet"/>
      <w:lvlText w:val="ï"/>
      <w:lvlJc w:val="left"/>
      <w:pPr>
        <w:ind w:left="229" w:hanging="220"/>
      </w:pPr>
    </w:lvl>
    <w:lvl w:ilvl="4">
      <w:numFmt w:val="bullet"/>
      <w:lvlText w:val="ï"/>
      <w:lvlJc w:val="left"/>
      <w:pPr>
        <w:ind w:hanging="220"/>
      </w:pPr>
    </w:lvl>
    <w:lvl w:ilvl="5">
      <w:numFmt w:val="bullet"/>
      <w:lvlText w:val="ï"/>
      <w:lvlJc w:val="left"/>
      <w:pPr>
        <w:ind w:hanging="220"/>
      </w:pPr>
    </w:lvl>
    <w:lvl w:ilvl="6">
      <w:numFmt w:val="bullet"/>
      <w:lvlText w:val="ï"/>
      <w:lvlJc w:val="left"/>
      <w:pPr>
        <w:ind w:hanging="220"/>
      </w:pPr>
    </w:lvl>
    <w:lvl w:ilvl="7">
      <w:numFmt w:val="bullet"/>
      <w:lvlText w:val="ï"/>
      <w:lvlJc w:val="left"/>
      <w:pPr>
        <w:ind w:hanging="220"/>
      </w:pPr>
    </w:lvl>
    <w:lvl w:ilvl="8">
      <w:numFmt w:val="bullet"/>
      <w:lvlText w:val="ï"/>
      <w:lvlJc w:val="left"/>
      <w:pPr>
        <w:ind w:hanging="220"/>
      </w:pPr>
    </w:lvl>
  </w:abstractNum>
  <w:abstractNum w:abstractNumId="6" w15:restartNumberingAfterBreak="0">
    <w:nsid w:val="0AE76C8F"/>
    <w:multiLevelType w:val="hybridMultilevel"/>
    <w:tmpl w:val="030C3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55F71"/>
    <w:multiLevelType w:val="hybridMultilevel"/>
    <w:tmpl w:val="6B809198"/>
    <w:lvl w:ilvl="0" w:tplc="040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8" w15:restartNumberingAfterBreak="0">
    <w:nsid w:val="24C14BE8"/>
    <w:multiLevelType w:val="multilevel"/>
    <w:tmpl w:val="00000889"/>
    <w:lvl w:ilvl="0">
      <w:numFmt w:val="bullet"/>
      <w:lvlText w:val="ï"/>
      <w:lvlJc w:val="left"/>
      <w:pPr>
        <w:ind w:left="636" w:hanging="170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1357" w:hanging="170"/>
      </w:pPr>
    </w:lvl>
    <w:lvl w:ilvl="2">
      <w:numFmt w:val="bullet"/>
      <w:lvlText w:val="ï"/>
      <w:lvlJc w:val="left"/>
      <w:pPr>
        <w:ind w:left="2075" w:hanging="170"/>
      </w:pPr>
    </w:lvl>
    <w:lvl w:ilvl="3">
      <w:numFmt w:val="bullet"/>
      <w:lvlText w:val="ï"/>
      <w:lvlJc w:val="left"/>
      <w:pPr>
        <w:ind w:left="2793" w:hanging="170"/>
      </w:pPr>
    </w:lvl>
    <w:lvl w:ilvl="4">
      <w:numFmt w:val="bullet"/>
      <w:lvlText w:val="ï"/>
      <w:lvlJc w:val="left"/>
      <w:pPr>
        <w:ind w:left="3510" w:hanging="170"/>
      </w:pPr>
    </w:lvl>
    <w:lvl w:ilvl="5">
      <w:numFmt w:val="bullet"/>
      <w:lvlText w:val="ï"/>
      <w:lvlJc w:val="left"/>
      <w:pPr>
        <w:ind w:left="4228" w:hanging="170"/>
      </w:pPr>
    </w:lvl>
    <w:lvl w:ilvl="6">
      <w:numFmt w:val="bullet"/>
      <w:lvlText w:val="ï"/>
      <w:lvlJc w:val="left"/>
      <w:pPr>
        <w:ind w:left="4946" w:hanging="170"/>
      </w:pPr>
    </w:lvl>
    <w:lvl w:ilvl="7">
      <w:numFmt w:val="bullet"/>
      <w:lvlText w:val="ï"/>
      <w:lvlJc w:val="left"/>
      <w:pPr>
        <w:ind w:left="5663" w:hanging="170"/>
      </w:pPr>
    </w:lvl>
    <w:lvl w:ilvl="8">
      <w:numFmt w:val="bullet"/>
      <w:lvlText w:val="ï"/>
      <w:lvlJc w:val="left"/>
      <w:pPr>
        <w:ind w:left="6381" w:hanging="170"/>
      </w:pPr>
    </w:lvl>
  </w:abstractNum>
  <w:abstractNum w:abstractNumId="9" w15:restartNumberingAfterBreak="0">
    <w:nsid w:val="400B1DE0"/>
    <w:multiLevelType w:val="hybridMultilevel"/>
    <w:tmpl w:val="A290E89E"/>
    <w:lvl w:ilvl="0" w:tplc="04090001">
      <w:start w:val="1"/>
      <w:numFmt w:val="bullet"/>
      <w:lvlText w:val=""/>
      <w:lvlJc w:val="left"/>
      <w:pPr>
        <w:ind w:left="11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6" w:hanging="360"/>
      </w:pPr>
      <w:rPr>
        <w:rFonts w:ascii="Wingdings" w:hAnsi="Wingdings" w:hint="default"/>
      </w:rPr>
    </w:lvl>
  </w:abstractNum>
  <w:abstractNum w:abstractNumId="10" w15:restartNumberingAfterBreak="0">
    <w:nsid w:val="585323B6"/>
    <w:multiLevelType w:val="hybridMultilevel"/>
    <w:tmpl w:val="71A07988"/>
    <w:lvl w:ilvl="0" w:tplc="0409000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11" w15:restartNumberingAfterBreak="0">
    <w:nsid w:val="6C3A483A"/>
    <w:multiLevelType w:val="hybridMultilevel"/>
    <w:tmpl w:val="CB5E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11"/>
  </w:num>
  <w:num w:numId="9">
    <w:abstractNumId w:val="7"/>
  </w:num>
  <w:num w:numId="10">
    <w:abstractNumId w:val="6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FA0"/>
    <w:rsid w:val="0000129D"/>
    <w:rsid w:val="000B2233"/>
    <w:rsid w:val="001B0300"/>
    <w:rsid w:val="007416FC"/>
    <w:rsid w:val="00751562"/>
    <w:rsid w:val="009341D6"/>
    <w:rsid w:val="00934FAE"/>
    <w:rsid w:val="009639F1"/>
    <w:rsid w:val="00BA71F5"/>
    <w:rsid w:val="00C06B7F"/>
    <w:rsid w:val="00CB1FA0"/>
    <w:rsid w:val="00CC1470"/>
    <w:rsid w:val="00D60BBC"/>
    <w:rsid w:val="00F70681"/>
    <w:rsid w:val="00FC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9534C2B"/>
  <w14:defaultImageDpi w14:val="0"/>
  <w15:docId w15:val="{6A521B5B-88C1-4D2D-A561-B36F4FB79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0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64"/>
      <w:ind w:left="2952" w:hanging="300"/>
      <w:outlineLvl w:val="1"/>
    </w:pPr>
    <w:rPr>
      <w:rFonts w:ascii="Arial" w:hAnsi="Arial" w:cs="Arial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48"/>
      <w:ind w:left="510"/>
      <w:outlineLvl w:val="2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1"/>
    <w:qFormat/>
    <w:pPr>
      <w:ind w:left="20"/>
      <w:outlineLvl w:val="3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59"/>
      <w:ind w:left="40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A7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1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71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71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71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uthmiskin.com/parents" TargetMode="External"/><Relationship Id="rId18" Type="http://schemas.openxmlformats.org/officeDocument/2006/relationships/hyperlink" Target="http://www.readwriteinc.com/" TargetMode="External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jpe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8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image" Target="media/image1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E8FE72E-EAFD-424F-86C9-653D5D8CC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881</Words>
  <Characters>3776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Parent_Booklet_02_W.indd</vt:lpstr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Parent_Booklet_02_W.indd</dc:title>
  <dc:subject/>
  <dc:creator>Michelle Fisher</dc:creator>
  <cp:keywords/>
  <dc:description/>
  <cp:lastModifiedBy>Michelle Fisher</cp:lastModifiedBy>
  <cp:revision>3</cp:revision>
  <cp:lastPrinted>2017-09-20T08:32:00Z</cp:lastPrinted>
  <dcterms:created xsi:type="dcterms:W3CDTF">2020-01-15T07:55:00Z</dcterms:created>
  <dcterms:modified xsi:type="dcterms:W3CDTF">2020-01-15T18:21:00Z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